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29D" w:rsidRDefault="00C3429D" w:rsidP="00E15536">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40425" cy="8320405"/>
            <wp:effectExtent l="19050" t="0" r="3175" b="0"/>
            <wp:docPr id="1" name="Рисунок 0" descr="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g"/>
                    <pic:cNvPicPr/>
                  </pic:nvPicPr>
                  <pic:blipFill>
                    <a:blip r:embed="rId5"/>
                    <a:stretch>
                      <a:fillRect/>
                    </a:stretch>
                  </pic:blipFill>
                  <pic:spPr>
                    <a:xfrm>
                      <a:off x="0" y="0"/>
                      <a:ext cx="5940425" cy="8320405"/>
                    </a:xfrm>
                    <a:prstGeom prst="rect">
                      <a:avLst/>
                    </a:prstGeom>
                  </pic:spPr>
                </pic:pic>
              </a:graphicData>
            </a:graphic>
          </wp:inline>
        </w:drawing>
      </w:r>
    </w:p>
    <w:p w:rsidR="00C3429D" w:rsidRDefault="00C3429D">
      <w:pPr>
        <w:spacing w:after="0" w:line="240" w:lineRule="auto"/>
        <w:rPr>
          <w:rFonts w:ascii="Times New Roman" w:hAnsi="Times New Roman"/>
          <w:b/>
          <w:sz w:val="24"/>
          <w:szCs w:val="24"/>
        </w:rPr>
      </w:pPr>
      <w:r>
        <w:rPr>
          <w:rFonts w:ascii="Times New Roman" w:hAnsi="Times New Roman"/>
          <w:b/>
          <w:sz w:val="24"/>
          <w:szCs w:val="24"/>
        </w:rPr>
        <w:br w:type="page"/>
      </w:r>
    </w:p>
    <w:p w:rsidR="008E5186" w:rsidRPr="003B1E21" w:rsidRDefault="008E5186" w:rsidP="00E15536">
      <w:pPr>
        <w:spacing w:after="0" w:line="240" w:lineRule="auto"/>
        <w:jc w:val="center"/>
        <w:rPr>
          <w:rFonts w:ascii="Times New Roman" w:hAnsi="Times New Roman"/>
          <w:b/>
          <w:sz w:val="24"/>
          <w:szCs w:val="24"/>
        </w:rPr>
      </w:pPr>
      <w:r w:rsidRPr="003B1E21">
        <w:rPr>
          <w:rFonts w:ascii="Times New Roman" w:hAnsi="Times New Roman"/>
          <w:b/>
          <w:sz w:val="24"/>
          <w:szCs w:val="24"/>
        </w:rPr>
        <w:lastRenderedPageBreak/>
        <w:t>Введение</w:t>
      </w:r>
    </w:p>
    <w:p w:rsidR="008E5186" w:rsidRPr="003B1E21" w:rsidRDefault="008E5186" w:rsidP="00E15536">
      <w:pPr>
        <w:spacing w:after="0" w:line="240" w:lineRule="auto"/>
        <w:ind w:firstLine="708"/>
        <w:jc w:val="both"/>
        <w:rPr>
          <w:rFonts w:ascii="Times New Roman" w:hAnsi="Times New Roman"/>
          <w:sz w:val="24"/>
          <w:szCs w:val="24"/>
        </w:rPr>
      </w:pPr>
      <w:proofErr w:type="spellStart"/>
      <w:proofErr w:type="gramStart"/>
      <w:r w:rsidRPr="003B1E21">
        <w:rPr>
          <w:rFonts w:ascii="Times New Roman" w:hAnsi="Times New Roman"/>
          <w:bCs/>
          <w:sz w:val="24"/>
          <w:szCs w:val="24"/>
        </w:rPr>
        <w:t>Самообследование</w:t>
      </w:r>
      <w:proofErr w:type="spellEnd"/>
      <w:r w:rsidRPr="003B1E21">
        <w:rPr>
          <w:rFonts w:ascii="Times New Roman" w:hAnsi="Times New Roman"/>
          <w:bCs/>
          <w:sz w:val="24"/>
          <w:szCs w:val="24"/>
        </w:rPr>
        <w:t xml:space="preserve"> М</w:t>
      </w:r>
      <w:r w:rsidR="008F57E6">
        <w:rPr>
          <w:rFonts w:ascii="Times New Roman" w:hAnsi="Times New Roman"/>
          <w:bCs/>
          <w:sz w:val="24"/>
          <w:szCs w:val="24"/>
        </w:rPr>
        <w:t>А</w:t>
      </w:r>
      <w:r w:rsidRPr="003B1E21">
        <w:rPr>
          <w:rFonts w:ascii="Times New Roman" w:hAnsi="Times New Roman"/>
          <w:bCs/>
          <w:sz w:val="24"/>
          <w:szCs w:val="24"/>
        </w:rPr>
        <w:t>ОУ «</w:t>
      </w:r>
      <w:r w:rsidR="008F57E6">
        <w:rPr>
          <w:rFonts w:ascii="Times New Roman" w:hAnsi="Times New Roman"/>
          <w:bCs/>
          <w:sz w:val="24"/>
          <w:szCs w:val="24"/>
        </w:rPr>
        <w:t>Юридическая гимназия № 9 имени М.М. Сперанского</w:t>
      </w:r>
      <w:r w:rsidRPr="003B1E21">
        <w:rPr>
          <w:rFonts w:ascii="Times New Roman" w:hAnsi="Times New Roman"/>
          <w:bCs/>
          <w:sz w:val="24"/>
          <w:szCs w:val="24"/>
        </w:rPr>
        <w:t xml:space="preserve">» проводилось в соответствии с </w:t>
      </w:r>
      <w:r w:rsidRPr="003B1E21">
        <w:rPr>
          <w:rFonts w:ascii="Times New Roman" w:hAnsi="Times New Roman"/>
          <w:sz w:val="24"/>
          <w:szCs w:val="24"/>
        </w:rPr>
        <w:t xml:space="preserve">пунктом 3 части 2 статьи 29 Федерального закона от 29.12.2012 года №273-ФЗ «Об образовании в Российской Федерации», приказами МОН РФ от 14.06.2013 г. №462 «Порядок проведения </w:t>
      </w:r>
      <w:proofErr w:type="spellStart"/>
      <w:r w:rsidRPr="003B1E21">
        <w:rPr>
          <w:rFonts w:ascii="Times New Roman" w:hAnsi="Times New Roman"/>
          <w:sz w:val="24"/>
          <w:szCs w:val="24"/>
        </w:rPr>
        <w:t>самообследования</w:t>
      </w:r>
      <w:proofErr w:type="spellEnd"/>
      <w:r w:rsidRPr="003B1E21">
        <w:rPr>
          <w:rFonts w:ascii="Times New Roman" w:hAnsi="Times New Roman"/>
          <w:sz w:val="24"/>
          <w:szCs w:val="24"/>
        </w:rPr>
        <w:t xml:space="preserve"> образовательной организацией», от 14.12.2018 № 1218 «О внесении изменений в порядок проведения </w:t>
      </w:r>
      <w:proofErr w:type="spellStart"/>
      <w:r w:rsidRPr="003B1E21">
        <w:rPr>
          <w:rFonts w:ascii="Times New Roman" w:hAnsi="Times New Roman"/>
          <w:sz w:val="24"/>
          <w:szCs w:val="24"/>
        </w:rPr>
        <w:t>самообследования</w:t>
      </w:r>
      <w:proofErr w:type="spellEnd"/>
      <w:r w:rsidRPr="003B1E21">
        <w:rPr>
          <w:rFonts w:ascii="Times New Roman" w:hAnsi="Times New Roman"/>
          <w:sz w:val="24"/>
          <w:szCs w:val="24"/>
        </w:rPr>
        <w:t xml:space="preserve"> образовательной организацией», от 10.12.2013 г. №1324 «Об утверждении</w:t>
      </w:r>
      <w:proofErr w:type="gramEnd"/>
      <w:r w:rsidRPr="003B1E21">
        <w:rPr>
          <w:rFonts w:ascii="Times New Roman" w:hAnsi="Times New Roman"/>
          <w:sz w:val="24"/>
          <w:szCs w:val="24"/>
        </w:rPr>
        <w:t xml:space="preserve"> показателей деятельности образовательной организации, подлежащей </w:t>
      </w:r>
      <w:proofErr w:type="spellStart"/>
      <w:r w:rsidRPr="003B1E21">
        <w:rPr>
          <w:rFonts w:ascii="Times New Roman" w:hAnsi="Times New Roman"/>
          <w:sz w:val="24"/>
          <w:szCs w:val="24"/>
        </w:rPr>
        <w:t>самообследованию</w:t>
      </w:r>
      <w:proofErr w:type="spellEnd"/>
      <w:r w:rsidRPr="003B1E21">
        <w:rPr>
          <w:rFonts w:ascii="Times New Roman" w:hAnsi="Times New Roman"/>
          <w:sz w:val="24"/>
          <w:szCs w:val="24"/>
        </w:rPr>
        <w:t>».</w:t>
      </w:r>
    </w:p>
    <w:p w:rsidR="008E5186" w:rsidRPr="003B1E21" w:rsidRDefault="008E5186" w:rsidP="00E15536">
      <w:pPr>
        <w:spacing w:after="0" w:line="240" w:lineRule="auto"/>
        <w:ind w:firstLine="708"/>
        <w:jc w:val="both"/>
        <w:rPr>
          <w:rFonts w:ascii="Times New Roman" w:hAnsi="Times New Roman"/>
          <w:sz w:val="24"/>
          <w:szCs w:val="24"/>
        </w:rPr>
      </w:pPr>
      <w:r w:rsidRPr="003B1E21">
        <w:rPr>
          <w:rFonts w:ascii="Times New Roman" w:hAnsi="Times New Roman"/>
          <w:sz w:val="24"/>
          <w:szCs w:val="24"/>
        </w:rPr>
        <w:t xml:space="preserve">Целями проведения </w:t>
      </w:r>
      <w:proofErr w:type="spellStart"/>
      <w:r w:rsidRPr="003B1E21">
        <w:rPr>
          <w:rFonts w:ascii="Times New Roman" w:hAnsi="Times New Roman"/>
          <w:sz w:val="24"/>
          <w:szCs w:val="24"/>
        </w:rPr>
        <w:t>самообследования</w:t>
      </w:r>
      <w:proofErr w:type="spellEnd"/>
      <w:r w:rsidRPr="003B1E21">
        <w:rPr>
          <w:rFonts w:ascii="Times New Roman" w:hAnsi="Times New Roman"/>
          <w:sz w:val="24"/>
          <w:szCs w:val="24"/>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3B1E21">
        <w:rPr>
          <w:rFonts w:ascii="Times New Roman" w:hAnsi="Times New Roman"/>
          <w:sz w:val="24"/>
          <w:szCs w:val="24"/>
        </w:rPr>
        <w:t>самооследования</w:t>
      </w:r>
      <w:proofErr w:type="spellEnd"/>
      <w:r w:rsidRPr="003B1E21">
        <w:rPr>
          <w:rFonts w:ascii="Times New Roman" w:hAnsi="Times New Roman"/>
          <w:sz w:val="24"/>
          <w:szCs w:val="24"/>
        </w:rPr>
        <w:t>.</w:t>
      </w:r>
    </w:p>
    <w:p w:rsidR="008E5186" w:rsidRPr="003B1E21" w:rsidRDefault="008E5186" w:rsidP="00E15536">
      <w:pPr>
        <w:spacing w:after="0" w:line="240" w:lineRule="auto"/>
        <w:ind w:firstLine="708"/>
        <w:jc w:val="both"/>
        <w:rPr>
          <w:rFonts w:ascii="Times New Roman" w:hAnsi="Times New Roman"/>
          <w:sz w:val="24"/>
          <w:szCs w:val="24"/>
        </w:rPr>
      </w:pPr>
      <w:proofErr w:type="spellStart"/>
      <w:r w:rsidRPr="003B1E21">
        <w:rPr>
          <w:rFonts w:ascii="Times New Roman" w:hAnsi="Times New Roman"/>
          <w:sz w:val="24"/>
          <w:szCs w:val="24"/>
        </w:rPr>
        <w:t>Самообследование</w:t>
      </w:r>
      <w:proofErr w:type="spellEnd"/>
      <w:r w:rsidRPr="003B1E21">
        <w:rPr>
          <w:rFonts w:ascii="Times New Roman" w:hAnsi="Times New Roman"/>
          <w:sz w:val="24"/>
          <w:szCs w:val="24"/>
        </w:rPr>
        <w:t xml:space="preserve"> проводится ежегодно в форме анализа образовательной деятельности, системы управления школой, содержания и качества подготовки </w:t>
      </w:r>
      <w:proofErr w:type="gramStart"/>
      <w:r w:rsidRPr="003B1E21">
        <w:rPr>
          <w:rFonts w:ascii="Times New Roman" w:hAnsi="Times New Roman"/>
          <w:sz w:val="24"/>
          <w:szCs w:val="24"/>
        </w:rPr>
        <w:t>обучающихся</w:t>
      </w:r>
      <w:proofErr w:type="gramEnd"/>
      <w:r w:rsidRPr="003B1E21">
        <w:rPr>
          <w:rFonts w:ascii="Times New Roman" w:hAnsi="Times New Roman"/>
          <w:sz w:val="24"/>
          <w:szCs w:val="24"/>
        </w:rPr>
        <w:t xml:space="preserve">, организации учебного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w:t>
      </w:r>
    </w:p>
    <w:p w:rsidR="008E5186" w:rsidRPr="003B1E21" w:rsidRDefault="008E5186" w:rsidP="00E15536">
      <w:pPr>
        <w:spacing w:after="0" w:line="240" w:lineRule="auto"/>
        <w:ind w:firstLine="708"/>
        <w:jc w:val="both"/>
        <w:rPr>
          <w:rFonts w:ascii="Times New Roman" w:hAnsi="Times New Roman"/>
          <w:sz w:val="24"/>
          <w:szCs w:val="24"/>
        </w:rPr>
      </w:pPr>
      <w:r w:rsidRPr="003B1E21">
        <w:rPr>
          <w:rFonts w:ascii="Times New Roman" w:hAnsi="Times New Roman"/>
          <w:sz w:val="24"/>
          <w:szCs w:val="24"/>
        </w:rPr>
        <w:t xml:space="preserve">Особое внимание уделялось анализу деятельности, направленной на получение бесплатного основного и среднего образования, подготовки и проведения государственной итоговой аттестации за курс </w:t>
      </w:r>
      <w:r w:rsidR="008F57E6">
        <w:rPr>
          <w:rFonts w:ascii="Times New Roman" w:hAnsi="Times New Roman"/>
          <w:sz w:val="24"/>
          <w:szCs w:val="24"/>
        </w:rPr>
        <w:t xml:space="preserve">основного общего и </w:t>
      </w:r>
      <w:r w:rsidRPr="003B1E21">
        <w:rPr>
          <w:rFonts w:ascii="Times New Roman" w:hAnsi="Times New Roman"/>
          <w:sz w:val="24"/>
          <w:szCs w:val="24"/>
        </w:rPr>
        <w:t xml:space="preserve">среднего общего образования. Общие результаты </w:t>
      </w:r>
      <w:proofErr w:type="spellStart"/>
      <w:r w:rsidRPr="003B1E21">
        <w:rPr>
          <w:rFonts w:ascii="Times New Roman" w:hAnsi="Times New Roman"/>
          <w:sz w:val="24"/>
          <w:szCs w:val="24"/>
        </w:rPr>
        <w:t>самообследования</w:t>
      </w:r>
      <w:proofErr w:type="spellEnd"/>
      <w:r w:rsidRPr="003B1E21">
        <w:rPr>
          <w:rFonts w:ascii="Times New Roman" w:hAnsi="Times New Roman"/>
          <w:sz w:val="24"/>
          <w:szCs w:val="24"/>
        </w:rPr>
        <w:t xml:space="preserve"> были заслушаны на заседании педагогического совета </w:t>
      </w:r>
      <w:r w:rsidR="008F57E6">
        <w:rPr>
          <w:rFonts w:ascii="Times New Roman" w:hAnsi="Times New Roman"/>
          <w:sz w:val="24"/>
          <w:szCs w:val="24"/>
        </w:rPr>
        <w:t>МАОУ «Юридическая гимназия № 9 имени М.М. Сперанского»</w:t>
      </w:r>
      <w:r w:rsidRPr="003B1E21">
        <w:rPr>
          <w:rFonts w:ascii="Times New Roman" w:hAnsi="Times New Roman"/>
          <w:sz w:val="24"/>
          <w:szCs w:val="24"/>
        </w:rPr>
        <w:t xml:space="preserve">. По результатам </w:t>
      </w:r>
      <w:proofErr w:type="spellStart"/>
      <w:r w:rsidRPr="003B1E21">
        <w:rPr>
          <w:rFonts w:ascii="Times New Roman" w:hAnsi="Times New Roman"/>
          <w:sz w:val="24"/>
          <w:szCs w:val="24"/>
        </w:rPr>
        <w:t>самообследования</w:t>
      </w:r>
      <w:proofErr w:type="spellEnd"/>
      <w:r w:rsidRPr="003B1E21">
        <w:rPr>
          <w:rFonts w:ascii="Times New Roman" w:hAnsi="Times New Roman"/>
          <w:sz w:val="24"/>
          <w:szCs w:val="24"/>
        </w:rPr>
        <w:t xml:space="preserve"> составлен настоящий отчёт, в котором подведены итоги образовательной деятельности </w:t>
      </w:r>
      <w:r w:rsidR="008F57E6">
        <w:rPr>
          <w:rFonts w:ascii="Times New Roman" w:hAnsi="Times New Roman"/>
          <w:sz w:val="24"/>
          <w:szCs w:val="24"/>
        </w:rPr>
        <w:t>МАОУ «Юридическая гимназия № 9 имени М.М. Сперанского»</w:t>
      </w:r>
      <w:r w:rsidRPr="003B1E21">
        <w:rPr>
          <w:rFonts w:ascii="Times New Roman" w:hAnsi="Times New Roman"/>
          <w:bCs/>
          <w:sz w:val="24"/>
          <w:szCs w:val="24"/>
        </w:rPr>
        <w:t xml:space="preserve"> </w:t>
      </w:r>
      <w:r w:rsidR="008F57E6">
        <w:rPr>
          <w:rFonts w:ascii="Times New Roman" w:hAnsi="Times New Roman"/>
          <w:sz w:val="24"/>
          <w:szCs w:val="24"/>
        </w:rPr>
        <w:t>Железнодорожного</w:t>
      </w:r>
      <w:r w:rsidRPr="003B1E21">
        <w:rPr>
          <w:rFonts w:ascii="Times New Roman" w:hAnsi="Times New Roman"/>
          <w:sz w:val="24"/>
          <w:szCs w:val="24"/>
        </w:rPr>
        <w:t xml:space="preserve"> района города Ростова-на-Дону</w:t>
      </w:r>
      <w:r w:rsidR="008F57E6">
        <w:rPr>
          <w:rFonts w:ascii="Times New Roman" w:hAnsi="Times New Roman"/>
          <w:sz w:val="24"/>
          <w:szCs w:val="24"/>
        </w:rPr>
        <w:t xml:space="preserve"> за 202</w:t>
      </w:r>
      <w:r w:rsidR="008F2F48">
        <w:rPr>
          <w:rFonts w:ascii="Times New Roman" w:hAnsi="Times New Roman"/>
          <w:sz w:val="24"/>
          <w:szCs w:val="24"/>
        </w:rPr>
        <w:t>2</w:t>
      </w:r>
      <w:r w:rsidR="008F57E6">
        <w:rPr>
          <w:rFonts w:ascii="Times New Roman" w:hAnsi="Times New Roman"/>
          <w:sz w:val="24"/>
          <w:szCs w:val="24"/>
        </w:rPr>
        <w:t xml:space="preserve"> год</w:t>
      </w:r>
      <w:r w:rsidRPr="003B1E21">
        <w:rPr>
          <w:rFonts w:ascii="Times New Roman" w:hAnsi="Times New Roman"/>
          <w:sz w:val="24"/>
          <w:szCs w:val="24"/>
        </w:rPr>
        <w:t>.</w:t>
      </w:r>
    </w:p>
    <w:p w:rsidR="008E5186" w:rsidRDefault="008E5186" w:rsidP="00E15536">
      <w:pPr>
        <w:spacing w:after="0" w:line="240" w:lineRule="auto"/>
        <w:ind w:firstLine="708"/>
        <w:jc w:val="both"/>
        <w:rPr>
          <w:rFonts w:ascii="Times New Roman" w:hAnsi="Times New Roman"/>
          <w:sz w:val="24"/>
          <w:szCs w:val="24"/>
        </w:rPr>
      </w:pPr>
    </w:p>
    <w:p w:rsidR="001B68E0" w:rsidRDefault="001B68E0" w:rsidP="00E15536">
      <w:pPr>
        <w:spacing w:after="0" w:line="240" w:lineRule="auto"/>
        <w:ind w:firstLine="708"/>
        <w:jc w:val="both"/>
        <w:rPr>
          <w:rFonts w:ascii="Times New Roman" w:hAnsi="Times New Roman"/>
          <w:sz w:val="24"/>
          <w:szCs w:val="24"/>
        </w:rPr>
      </w:pPr>
    </w:p>
    <w:p w:rsidR="001B68E0" w:rsidRDefault="001B68E0" w:rsidP="00E15536">
      <w:pPr>
        <w:spacing w:after="0" w:line="240" w:lineRule="auto"/>
        <w:ind w:firstLine="708"/>
        <w:jc w:val="both"/>
        <w:rPr>
          <w:rFonts w:ascii="Times New Roman" w:hAnsi="Times New Roman"/>
          <w:sz w:val="24"/>
          <w:szCs w:val="24"/>
        </w:rPr>
      </w:pPr>
    </w:p>
    <w:p w:rsidR="001B68E0" w:rsidRDefault="001B68E0" w:rsidP="00E15536">
      <w:pPr>
        <w:spacing w:after="0" w:line="240" w:lineRule="auto"/>
        <w:ind w:firstLine="708"/>
        <w:jc w:val="both"/>
        <w:rPr>
          <w:rFonts w:ascii="Times New Roman" w:hAnsi="Times New Roman"/>
          <w:sz w:val="24"/>
          <w:szCs w:val="24"/>
        </w:rPr>
      </w:pPr>
    </w:p>
    <w:p w:rsidR="001B68E0" w:rsidRDefault="001B68E0" w:rsidP="00E15536">
      <w:pPr>
        <w:spacing w:after="0" w:line="240" w:lineRule="auto"/>
        <w:ind w:firstLine="708"/>
        <w:jc w:val="both"/>
        <w:rPr>
          <w:rFonts w:ascii="Times New Roman" w:hAnsi="Times New Roman"/>
          <w:sz w:val="24"/>
          <w:szCs w:val="24"/>
        </w:rPr>
      </w:pPr>
    </w:p>
    <w:p w:rsidR="001B68E0" w:rsidRDefault="001B68E0" w:rsidP="00E15536">
      <w:pPr>
        <w:spacing w:after="0" w:line="240" w:lineRule="auto"/>
        <w:ind w:firstLine="708"/>
        <w:jc w:val="both"/>
        <w:rPr>
          <w:rFonts w:ascii="Times New Roman" w:hAnsi="Times New Roman"/>
          <w:sz w:val="24"/>
          <w:szCs w:val="24"/>
        </w:rPr>
      </w:pPr>
    </w:p>
    <w:p w:rsidR="001B68E0" w:rsidRPr="003B1E21" w:rsidRDefault="001B68E0" w:rsidP="00E15536">
      <w:pPr>
        <w:spacing w:after="0" w:line="240" w:lineRule="auto"/>
        <w:ind w:firstLine="708"/>
        <w:jc w:val="both"/>
        <w:rPr>
          <w:rFonts w:ascii="Times New Roman" w:hAnsi="Times New Roman"/>
          <w:sz w:val="24"/>
          <w:szCs w:val="24"/>
        </w:rPr>
      </w:pPr>
    </w:p>
    <w:p w:rsidR="008E5186" w:rsidRPr="003B1E21" w:rsidRDefault="008E5186" w:rsidP="00E15536">
      <w:pPr>
        <w:spacing w:after="0" w:line="240" w:lineRule="auto"/>
        <w:ind w:firstLine="708"/>
        <w:jc w:val="center"/>
        <w:rPr>
          <w:rFonts w:ascii="Times New Roman" w:hAnsi="Times New Roman"/>
          <w:sz w:val="24"/>
          <w:szCs w:val="24"/>
        </w:rPr>
      </w:pPr>
    </w:p>
    <w:p w:rsidR="0020685E" w:rsidRDefault="0020685E" w:rsidP="00E15536">
      <w:pPr>
        <w:spacing w:after="0" w:line="240" w:lineRule="auto"/>
        <w:rPr>
          <w:rFonts w:ascii="Times New Roman" w:hAnsi="Times New Roman"/>
          <w:sz w:val="24"/>
          <w:szCs w:val="24"/>
        </w:rPr>
      </w:pPr>
      <w:r>
        <w:rPr>
          <w:rFonts w:ascii="Times New Roman" w:hAnsi="Times New Roman"/>
          <w:sz w:val="24"/>
          <w:szCs w:val="24"/>
        </w:rPr>
        <w:br w:type="page"/>
      </w:r>
    </w:p>
    <w:p w:rsidR="008E5186" w:rsidRPr="003B1E21" w:rsidRDefault="008E5186" w:rsidP="00E15536">
      <w:pPr>
        <w:spacing w:after="0" w:line="240" w:lineRule="auto"/>
        <w:ind w:firstLine="708"/>
        <w:jc w:val="center"/>
        <w:rPr>
          <w:rFonts w:ascii="Times New Roman" w:hAnsi="Times New Roman"/>
          <w:sz w:val="24"/>
          <w:szCs w:val="24"/>
        </w:rPr>
      </w:pPr>
      <w:r w:rsidRPr="003B1E21">
        <w:rPr>
          <w:rFonts w:ascii="Times New Roman" w:hAnsi="Times New Roman"/>
          <w:sz w:val="24"/>
          <w:szCs w:val="24"/>
        </w:rPr>
        <w:lastRenderedPageBreak/>
        <w:t>1. ОБЩИЕ СВЕДЕНИЯ ОБ ОБРАЗОВАТЕЛЬНОЙ ОРГАНИЗАЦИИ.</w:t>
      </w:r>
    </w:p>
    <w:p w:rsidR="008E5186" w:rsidRPr="003B1E21" w:rsidRDefault="008E5186" w:rsidP="00E15536">
      <w:pPr>
        <w:spacing w:after="0" w:line="240" w:lineRule="auto"/>
        <w:ind w:firstLine="708"/>
        <w:jc w:val="center"/>
        <w:rPr>
          <w:rFonts w:ascii="Times New Roman" w:hAnsi="Times New Roman"/>
          <w:sz w:val="24"/>
          <w:szCs w:val="24"/>
        </w:rPr>
      </w:pPr>
      <w:r w:rsidRPr="003B1E21">
        <w:rPr>
          <w:rFonts w:ascii="Times New Roman" w:hAnsi="Times New Roman"/>
          <w:sz w:val="24"/>
          <w:szCs w:val="24"/>
        </w:rPr>
        <w:t>ОРГАНИЗАЦИОННО-ПРАВОВОЕ ОБЕСПЕЧЕНИЕ</w:t>
      </w:r>
    </w:p>
    <w:p w:rsidR="008E5186" w:rsidRPr="003B1E21" w:rsidRDefault="008E5186" w:rsidP="00E15536">
      <w:pPr>
        <w:spacing w:after="0" w:line="240" w:lineRule="auto"/>
        <w:ind w:firstLine="708"/>
        <w:jc w:val="center"/>
        <w:rPr>
          <w:rFonts w:ascii="Times New Roman" w:hAnsi="Times New Roman"/>
          <w:sz w:val="24"/>
          <w:szCs w:val="24"/>
        </w:rPr>
      </w:pPr>
      <w:r w:rsidRPr="003B1E21">
        <w:rPr>
          <w:rFonts w:ascii="Times New Roman" w:hAnsi="Times New Roman"/>
          <w:sz w:val="24"/>
          <w:szCs w:val="24"/>
        </w:rPr>
        <w:t>ОБРАЗОВАТЕЛЬНОЙ ДЕЯТЕЛЬНОСТИ</w:t>
      </w:r>
    </w:p>
    <w:p w:rsidR="008E5186" w:rsidRPr="003B1E21" w:rsidRDefault="008E5186" w:rsidP="00E15536">
      <w:pPr>
        <w:spacing w:after="0" w:line="240" w:lineRule="auto"/>
        <w:jc w:val="center"/>
        <w:rPr>
          <w:rFonts w:ascii="Times New Roman" w:hAnsi="Times New Roman"/>
          <w:sz w:val="24"/>
          <w:szCs w:val="24"/>
          <w:lang w:eastAsia="ru-RU"/>
        </w:rPr>
      </w:pPr>
      <w:r w:rsidRPr="003B1E21">
        <w:rPr>
          <w:rFonts w:ascii="Times New Roman" w:hAnsi="Times New Roman"/>
          <w:b/>
          <w:sz w:val="24"/>
          <w:szCs w:val="24"/>
          <w:lang w:val="en-US" w:eastAsia="ru-RU"/>
        </w:rPr>
        <w:t>I</w:t>
      </w:r>
      <w:r w:rsidRPr="003B1E21">
        <w:rPr>
          <w:rFonts w:ascii="Times New Roman" w:hAnsi="Times New Roman"/>
          <w:b/>
          <w:sz w:val="24"/>
          <w:szCs w:val="24"/>
          <w:lang w:eastAsia="ru-RU"/>
        </w:rPr>
        <w:t xml:space="preserve">. Общие сведения о </w:t>
      </w:r>
      <w:r w:rsidRPr="003B1E21">
        <w:rPr>
          <w:rFonts w:ascii="Times New Roman" w:hAnsi="Times New Roman"/>
          <w:b/>
          <w:bCs/>
          <w:sz w:val="24"/>
          <w:szCs w:val="24"/>
        </w:rPr>
        <w:t>М</w:t>
      </w:r>
      <w:r w:rsidR="0020685E">
        <w:rPr>
          <w:rFonts w:ascii="Times New Roman" w:hAnsi="Times New Roman"/>
          <w:b/>
          <w:bCs/>
          <w:sz w:val="24"/>
          <w:szCs w:val="24"/>
        </w:rPr>
        <w:t>А</w:t>
      </w:r>
      <w:r w:rsidRPr="003B1E21">
        <w:rPr>
          <w:rFonts w:ascii="Times New Roman" w:hAnsi="Times New Roman"/>
          <w:b/>
          <w:bCs/>
          <w:sz w:val="24"/>
          <w:szCs w:val="24"/>
        </w:rPr>
        <w:t>ОУ «</w:t>
      </w:r>
      <w:r w:rsidR="0020685E">
        <w:rPr>
          <w:rFonts w:ascii="Times New Roman" w:hAnsi="Times New Roman"/>
          <w:b/>
          <w:bCs/>
          <w:sz w:val="24"/>
          <w:szCs w:val="24"/>
        </w:rPr>
        <w:t>Юридическая гимназия № 9 имени М.М. Сперанского</w:t>
      </w:r>
      <w:r w:rsidRPr="003B1E21">
        <w:rPr>
          <w:rFonts w:ascii="Times New Roman" w:hAnsi="Times New Roman"/>
          <w:b/>
          <w:bCs/>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6173"/>
      </w:tblGrid>
      <w:tr w:rsidR="008E5186" w:rsidRPr="003B1E21" w:rsidTr="00CA0B52">
        <w:trPr>
          <w:trHeight w:val="415"/>
          <w:jc w:val="center"/>
        </w:trPr>
        <w:tc>
          <w:tcPr>
            <w:tcW w:w="1775" w:type="pct"/>
            <w:vAlign w:val="center"/>
          </w:tcPr>
          <w:p w:rsidR="008E5186" w:rsidRPr="003B1E21" w:rsidRDefault="008E5186" w:rsidP="00E15536">
            <w:pPr>
              <w:spacing w:after="0" w:line="240" w:lineRule="auto"/>
              <w:rPr>
                <w:rFonts w:ascii="Times New Roman" w:hAnsi="Times New Roman"/>
                <w:sz w:val="24"/>
                <w:szCs w:val="24"/>
              </w:rPr>
            </w:pPr>
            <w:r w:rsidRPr="003B1E21">
              <w:rPr>
                <w:rFonts w:ascii="Times New Roman" w:hAnsi="Times New Roman"/>
                <w:sz w:val="24"/>
                <w:szCs w:val="24"/>
              </w:rPr>
              <w:t>Наименование образовательной организации</w:t>
            </w:r>
          </w:p>
        </w:tc>
        <w:tc>
          <w:tcPr>
            <w:tcW w:w="3225" w:type="pct"/>
            <w:vAlign w:val="center"/>
          </w:tcPr>
          <w:p w:rsidR="008E5186" w:rsidRPr="003B1E21" w:rsidRDefault="008E5186" w:rsidP="00E15536">
            <w:pPr>
              <w:spacing w:after="0" w:line="240" w:lineRule="auto"/>
              <w:jc w:val="both"/>
              <w:rPr>
                <w:rFonts w:ascii="Times New Roman" w:hAnsi="Times New Roman"/>
                <w:sz w:val="24"/>
                <w:szCs w:val="24"/>
                <w:lang w:eastAsia="ru-RU"/>
              </w:rPr>
            </w:pPr>
            <w:r w:rsidRPr="003B1E21">
              <w:rPr>
                <w:rFonts w:ascii="Times New Roman" w:hAnsi="Times New Roman"/>
                <w:sz w:val="24"/>
                <w:szCs w:val="24"/>
                <w:lang w:eastAsia="ru-RU"/>
              </w:rPr>
              <w:t xml:space="preserve">муниципальное </w:t>
            </w:r>
            <w:r w:rsidR="0020685E">
              <w:rPr>
                <w:rFonts w:ascii="Times New Roman" w:hAnsi="Times New Roman"/>
                <w:sz w:val="24"/>
                <w:szCs w:val="24"/>
                <w:lang w:eastAsia="ru-RU"/>
              </w:rPr>
              <w:t>автономное</w:t>
            </w:r>
            <w:r w:rsidRPr="003B1E21">
              <w:rPr>
                <w:rFonts w:ascii="Times New Roman" w:hAnsi="Times New Roman"/>
                <w:sz w:val="24"/>
                <w:szCs w:val="24"/>
                <w:lang w:eastAsia="ru-RU"/>
              </w:rPr>
              <w:t xml:space="preserve"> общеобразовательное учреждение города Ростова-на-Дону  «</w:t>
            </w:r>
            <w:r w:rsidR="0020685E">
              <w:rPr>
                <w:rFonts w:ascii="Times New Roman" w:hAnsi="Times New Roman"/>
                <w:sz w:val="24"/>
                <w:szCs w:val="24"/>
                <w:lang w:eastAsia="ru-RU"/>
              </w:rPr>
              <w:t>Юридическая гимназия № 9 имени Михаила Михайловича Сперанского</w:t>
            </w:r>
            <w:r w:rsidRPr="003B1E21">
              <w:rPr>
                <w:rFonts w:ascii="Times New Roman" w:hAnsi="Times New Roman"/>
                <w:sz w:val="24"/>
                <w:szCs w:val="24"/>
                <w:lang w:eastAsia="ru-RU"/>
              </w:rPr>
              <w:t>»;</w:t>
            </w:r>
          </w:p>
          <w:p w:rsidR="008E5186" w:rsidRPr="003B1E21" w:rsidRDefault="008E5186" w:rsidP="00E15536">
            <w:pPr>
              <w:pStyle w:val="11"/>
              <w:rPr>
                <w:rFonts w:ascii="Times New Roman" w:hAnsi="Times New Roman"/>
                <w:sz w:val="24"/>
                <w:szCs w:val="24"/>
              </w:rPr>
            </w:pPr>
          </w:p>
        </w:tc>
      </w:tr>
      <w:tr w:rsidR="008E5186" w:rsidRPr="003B1E21" w:rsidTr="00CA0B52">
        <w:trPr>
          <w:trHeight w:val="415"/>
          <w:jc w:val="center"/>
        </w:trPr>
        <w:tc>
          <w:tcPr>
            <w:tcW w:w="1775" w:type="pct"/>
            <w:vAlign w:val="center"/>
          </w:tcPr>
          <w:p w:rsidR="008E5186" w:rsidRPr="003B1E21" w:rsidRDefault="008E5186" w:rsidP="00E15536">
            <w:pPr>
              <w:spacing w:after="0" w:line="240" w:lineRule="auto"/>
              <w:rPr>
                <w:rFonts w:ascii="Times New Roman" w:hAnsi="Times New Roman"/>
                <w:sz w:val="24"/>
                <w:szCs w:val="24"/>
              </w:rPr>
            </w:pPr>
            <w:r w:rsidRPr="003B1E21">
              <w:rPr>
                <w:rFonts w:ascii="Times New Roman" w:hAnsi="Times New Roman"/>
                <w:sz w:val="24"/>
                <w:szCs w:val="24"/>
              </w:rPr>
              <w:t>Руководитель</w:t>
            </w:r>
          </w:p>
        </w:tc>
        <w:tc>
          <w:tcPr>
            <w:tcW w:w="3225" w:type="pct"/>
            <w:vAlign w:val="center"/>
          </w:tcPr>
          <w:p w:rsidR="008E5186" w:rsidRPr="003B1E21" w:rsidRDefault="0020685E" w:rsidP="00E15536">
            <w:pPr>
              <w:pStyle w:val="11"/>
              <w:rPr>
                <w:rFonts w:ascii="Times New Roman" w:hAnsi="Times New Roman"/>
                <w:sz w:val="24"/>
                <w:szCs w:val="24"/>
              </w:rPr>
            </w:pPr>
            <w:r>
              <w:rPr>
                <w:rFonts w:ascii="Times New Roman" w:hAnsi="Times New Roman"/>
                <w:sz w:val="24"/>
                <w:szCs w:val="24"/>
              </w:rPr>
              <w:t>Гаджиева Елена Алексеевна</w:t>
            </w:r>
          </w:p>
        </w:tc>
      </w:tr>
      <w:tr w:rsidR="008E5186" w:rsidRPr="003B1E21" w:rsidTr="00CA0B52">
        <w:trPr>
          <w:trHeight w:val="317"/>
          <w:jc w:val="center"/>
        </w:trPr>
        <w:tc>
          <w:tcPr>
            <w:tcW w:w="1775" w:type="pct"/>
            <w:vAlign w:val="center"/>
          </w:tcPr>
          <w:p w:rsidR="008E5186" w:rsidRPr="003B1E21" w:rsidRDefault="008E5186" w:rsidP="00E15536">
            <w:pPr>
              <w:spacing w:after="0" w:line="240" w:lineRule="auto"/>
              <w:rPr>
                <w:rFonts w:ascii="Times New Roman" w:hAnsi="Times New Roman"/>
                <w:sz w:val="24"/>
                <w:szCs w:val="24"/>
              </w:rPr>
            </w:pPr>
            <w:r w:rsidRPr="003B1E21">
              <w:rPr>
                <w:rFonts w:ascii="Times New Roman" w:hAnsi="Times New Roman"/>
                <w:sz w:val="24"/>
                <w:szCs w:val="24"/>
              </w:rPr>
              <w:t>Адрес организации</w:t>
            </w:r>
          </w:p>
        </w:tc>
        <w:tc>
          <w:tcPr>
            <w:tcW w:w="3225" w:type="pct"/>
            <w:vAlign w:val="center"/>
          </w:tcPr>
          <w:p w:rsidR="008E5186" w:rsidRPr="003B1E21" w:rsidRDefault="008E5186" w:rsidP="00E15536">
            <w:pPr>
              <w:spacing w:after="0" w:line="240" w:lineRule="auto"/>
              <w:jc w:val="both"/>
              <w:rPr>
                <w:rFonts w:ascii="Times New Roman" w:hAnsi="Times New Roman"/>
                <w:sz w:val="24"/>
                <w:szCs w:val="24"/>
                <w:lang w:eastAsia="ru-RU"/>
              </w:rPr>
            </w:pPr>
            <w:r w:rsidRPr="003B1E21">
              <w:rPr>
                <w:rFonts w:ascii="Times New Roman" w:hAnsi="Times New Roman"/>
                <w:sz w:val="24"/>
                <w:szCs w:val="24"/>
                <w:lang w:eastAsia="ru-RU"/>
              </w:rPr>
              <w:t>юридический и фактический адрес: 3440</w:t>
            </w:r>
            <w:r w:rsidR="0020685E">
              <w:rPr>
                <w:rFonts w:ascii="Times New Roman" w:hAnsi="Times New Roman"/>
                <w:sz w:val="24"/>
                <w:szCs w:val="24"/>
                <w:lang w:eastAsia="ru-RU"/>
              </w:rPr>
              <w:t>34</w:t>
            </w:r>
            <w:r w:rsidRPr="003B1E21">
              <w:rPr>
                <w:rFonts w:ascii="Times New Roman" w:hAnsi="Times New Roman"/>
                <w:sz w:val="24"/>
                <w:szCs w:val="24"/>
                <w:lang w:eastAsia="ru-RU"/>
              </w:rPr>
              <w:t xml:space="preserve">, г. Ростов-на-Дону, ул. </w:t>
            </w:r>
            <w:proofErr w:type="gramStart"/>
            <w:r w:rsidR="0020685E">
              <w:rPr>
                <w:rFonts w:ascii="Times New Roman" w:hAnsi="Times New Roman"/>
                <w:sz w:val="24"/>
                <w:szCs w:val="24"/>
                <w:lang w:eastAsia="ru-RU"/>
              </w:rPr>
              <w:t>Портовая</w:t>
            </w:r>
            <w:proofErr w:type="gramEnd"/>
            <w:r w:rsidR="0020685E">
              <w:rPr>
                <w:rFonts w:ascii="Times New Roman" w:hAnsi="Times New Roman"/>
                <w:sz w:val="24"/>
                <w:szCs w:val="24"/>
                <w:lang w:eastAsia="ru-RU"/>
              </w:rPr>
              <w:t>, 82</w:t>
            </w:r>
          </w:p>
          <w:p w:rsidR="008E5186" w:rsidRPr="003B1E21" w:rsidRDefault="008E5186" w:rsidP="00E15536">
            <w:pPr>
              <w:pStyle w:val="11"/>
              <w:rPr>
                <w:rFonts w:ascii="Times New Roman" w:hAnsi="Times New Roman"/>
                <w:sz w:val="24"/>
                <w:szCs w:val="24"/>
                <w:shd w:val="clear" w:color="auto" w:fill="FFFFFF"/>
              </w:rPr>
            </w:pPr>
          </w:p>
        </w:tc>
      </w:tr>
      <w:tr w:rsidR="008E5186" w:rsidRPr="003B1E21" w:rsidTr="00CA0B52">
        <w:trPr>
          <w:trHeight w:val="317"/>
          <w:jc w:val="center"/>
        </w:trPr>
        <w:tc>
          <w:tcPr>
            <w:tcW w:w="1775" w:type="pct"/>
            <w:vAlign w:val="center"/>
          </w:tcPr>
          <w:p w:rsidR="008E5186" w:rsidRPr="003B1E21" w:rsidRDefault="008E5186" w:rsidP="00E15536">
            <w:pPr>
              <w:spacing w:after="0" w:line="240" w:lineRule="auto"/>
              <w:rPr>
                <w:rFonts w:ascii="Times New Roman" w:hAnsi="Times New Roman"/>
                <w:sz w:val="24"/>
                <w:szCs w:val="24"/>
              </w:rPr>
            </w:pPr>
            <w:r w:rsidRPr="003B1E21">
              <w:rPr>
                <w:rFonts w:ascii="Times New Roman" w:hAnsi="Times New Roman"/>
                <w:sz w:val="24"/>
                <w:szCs w:val="24"/>
              </w:rPr>
              <w:t>Телефон, факс</w:t>
            </w:r>
          </w:p>
        </w:tc>
        <w:tc>
          <w:tcPr>
            <w:tcW w:w="3225" w:type="pct"/>
            <w:vAlign w:val="center"/>
          </w:tcPr>
          <w:p w:rsidR="008E5186" w:rsidRPr="003B1E21" w:rsidRDefault="008E5186" w:rsidP="00E15536">
            <w:pPr>
              <w:pStyle w:val="11"/>
              <w:rPr>
                <w:rFonts w:ascii="Times New Roman" w:hAnsi="Times New Roman"/>
                <w:sz w:val="24"/>
                <w:szCs w:val="24"/>
              </w:rPr>
            </w:pPr>
            <w:r w:rsidRPr="003B1E21">
              <w:rPr>
                <w:rFonts w:ascii="Times New Roman" w:hAnsi="Times New Roman"/>
                <w:sz w:val="24"/>
                <w:szCs w:val="24"/>
                <w:lang w:eastAsia="ru-RU"/>
              </w:rPr>
              <w:t xml:space="preserve">(863) </w:t>
            </w:r>
            <w:r w:rsidR="0020685E">
              <w:rPr>
                <w:rFonts w:ascii="Times New Roman" w:hAnsi="Times New Roman"/>
                <w:sz w:val="24"/>
                <w:szCs w:val="24"/>
                <w:lang w:eastAsia="ru-RU"/>
              </w:rPr>
              <w:t>240-61-39</w:t>
            </w:r>
          </w:p>
        </w:tc>
      </w:tr>
      <w:tr w:rsidR="008E5186" w:rsidRPr="003B1E21" w:rsidTr="00CA0B52">
        <w:trPr>
          <w:trHeight w:val="274"/>
          <w:jc w:val="center"/>
        </w:trPr>
        <w:tc>
          <w:tcPr>
            <w:tcW w:w="1775" w:type="pct"/>
            <w:vAlign w:val="center"/>
          </w:tcPr>
          <w:p w:rsidR="008E5186" w:rsidRPr="003B1E21" w:rsidRDefault="008E5186" w:rsidP="00E15536">
            <w:pPr>
              <w:spacing w:after="0" w:line="240" w:lineRule="auto"/>
              <w:rPr>
                <w:rFonts w:ascii="Times New Roman" w:hAnsi="Times New Roman"/>
                <w:sz w:val="24"/>
                <w:szCs w:val="24"/>
              </w:rPr>
            </w:pPr>
            <w:r w:rsidRPr="003B1E21">
              <w:rPr>
                <w:rFonts w:ascii="Times New Roman" w:hAnsi="Times New Roman"/>
                <w:sz w:val="24"/>
                <w:szCs w:val="24"/>
              </w:rPr>
              <w:t>Адрес электронной почты</w:t>
            </w:r>
          </w:p>
        </w:tc>
        <w:tc>
          <w:tcPr>
            <w:tcW w:w="3225" w:type="pct"/>
            <w:vAlign w:val="center"/>
          </w:tcPr>
          <w:p w:rsidR="008E5186" w:rsidRPr="003B1E21" w:rsidRDefault="00AC4D02" w:rsidP="00E15536">
            <w:pPr>
              <w:pStyle w:val="11"/>
              <w:rPr>
                <w:rFonts w:ascii="Times New Roman" w:hAnsi="Times New Roman"/>
                <w:sz w:val="24"/>
                <w:szCs w:val="24"/>
                <w:lang w:val="en-US"/>
              </w:rPr>
            </w:pPr>
            <w:hyperlink r:id="rId6" w:history="1">
              <w:r w:rsidR="0020685E" w:rsidRPr="002F2686">
                <w:rPr>
                  <w:rStyle w:val="af6"/>
                  <w:rFonts w:ascii="Times New Roman" w:hAnsi="Times New Roman"/>
                  <w:sz w:val="24"/>
                  <w:szCs w:val="24"/>
                  <w:lang w:val="en-US"/>
                </w:rPr>
                <w:t>E_roster@mail.ru</w:t>
              </w:r>
            </w:hyperlink>
            <w:r w:rsidR="0020685E">
              <w:rPr>
                <w:rFonts w:ascii="Times New Roman" w:hAnsi="Times New Roman"/>
                <w:sz w:val="24"/>
                <w:szCs w:val="24"/>
                <w:lang w:val="en-US"/>
              </w:rPr>
              <w:t xml:space="preserve"> </w:t>
            </w:r>
          </w:p>
        </w:tc>
      </w:tr>
      <w:tr w:rsidR="008E5186" w:rsidRPr="003B1E21" w:rsidTr="00CA0B52">
        <w:trPr>
          <w:trHeight w:val="274"/>
          <w:jc w:val="center"/>
        </w:trPr>
        <w:tc>
          <w:tcPr>
            <w:tcW w:w="1775" w:type="pct"/>
            <w:vAlign w:val="center"/>
          </w:tcPr>
          <w:p w:rsidR="008E5186" w:rsidRPr="003B1E21" w:rsidRDefault="008E5186" w:rsidP="00E15536">
            <w:pPr>
              <w:spacing w:after="0" w:line="240" w:lineRule="auto"/>
              <w:rPr>
                <w:rFonts w:ascii="Times New Roman" w:hAnsi="Times New Roman"/>
                <w:sz w:val="24"/>
                <w:szCs w:val="24"/>
              </w:rPr>
            </w:pPr>
            <w:r w:rsidRPr="003B1E21">
              <w:rPr>
                <w:rFonts w:ascii="Times New Roman" w:hAnsi="Times New Roman"/>
                <w:sz w:val="24"/>
                <w:szCs w:val="24"/>
              </w:rPr>
              <w:t>Учредитель</w:t>
            </w:r>
          </w:p>
        </w:tc>
        <w:tc>
          <w:tcPr>
            <w:tcW w:w="3225" w:type="pct"/>
            <w:vAlign w:val="center"/>
          </w:tcPr>
          <w:p w:rsidR="008E5186" w:rsidRPr="003B1E21" w:rsidRDefault="008E5186" w:rsidP="00E15536">
            <w:pPr>
              <w:pStyle w:val="11"/>
              <w:rPr>
                <w:rFonts w:ascii="Times New Roman" w:hAnsi="Times New Roman"/>
                <w:sz w:val="24"/>
                <w:szCs w:val="24"/>
              </w:rPr>
            </w:pPr>
            <w:r w:rsidRPr="003B1E21">
              <w:rPr>
                <w:rFonts w:ascii="Times New Roman" w:hAnsi="Times New Roman"/>
                <w:sz w:val="24"/>
                <w:szCs w:val="24"/>
                <w:lang w:eastAsia="ru-RU"/>
              </w:rPr>
              <w:t xml:space="preserve">Управление образования города Ростова-на-Дону, 344002, Ростовская область, </w:t>
            </w:r>
            <w:proofErr w:type="gramStart"/>
            <w:r w:rsidRPr="003B1E21">
              <w:rPr>
                <w:rFonts w:ascii="Times New Roman" w:hAnsi="Times New Roman"/>
                <w:sz w:val="24"/>
                <w:szCs w:val="24"/>
                <w:lang w:eastAsia="ru-RU"/>
              </w:rPr>
              <w:t>г</w:t>
            </w:r>
            <w:proofErr w:type="gramEnd"/>
            <w:r w:rsidRPr="003B1E21">
              <w:rPr>
                <w:rFonts w:ascii="Times New Roman" w:hAnsi="Times New Roman"/>
                <w:sz w:val="24"/>
                <w:szCs w:val="24"/>
                <w:lang w:eastAsia="ru-RU"/>
              </w:rPr>
              <w:t xml:space="preserve">. Ростов-на-Дону, ул. Обороны, 76. </w:t>
            </w:r>
          </w:p>
        </w:tc>
      </w:tr>
      <w:tr w:rsidR="008E5186" w:rsidRPr="003B1E21" w:rsidTr="00CA0B52">
        <w:trPr>
          <w:trHeight w:val="274"/>
          <w:jc w:val="center"/>
        </w:trPr>
        <w:tc>
          <w:tcPr>
            <w:tcW w:w="1775" w:type="pct"/>
            <w:vAlign w:val="center"/>
          </w:tcPr>
          <w:p w:rsidR="008E5186" w:rsidRPr="003B1E21" w:rsidRDefault="008E5186" w:rsidP="00E15536">
            <w:pPr>
              <w:spacing w:after="0" w:line="240" w:lineRule="auto"/>
              <w:rPr>
                <w:rFonts w:ascii="Times New Roman" w:hAnsi="Times New Roman"/>
                <w:sz w:val="24"/>
                <w:szCs w:val="24"/>
              </w:rPr>
            </w:pPr>
            <w:r w:rsidRPr="003B1E21">
              <w:rPr>
                <w:rFonts w:ascii="Times New Roman" w:hAnsi="Times New Roman"/>
                <w:sz w:val="24"/>
                <w:szCs w:val="24"/>
              </w:rPr>
              <w:t>Дата создания</w:t>
            </w:r>
          </w:p>
        </w:tc>
        <w:tc>
          <w:tcPr>
            <w:tcW w:w="3225" w:type="pct"/>
            <w:vAlign w:val="center"/>
          </w:tcPr>
          <w:p w:rsidR="008E5186" w:rsidRPr="003B1E21" w:rsidRDefault="008E5186" w:rsidP="00E15536">
            <w:pPr>
              <w:pStyle w:val="11"/>
              <w:rPr>
                <w:rFonts w:ascii="Times New Roman" w:hAnsi="Times New Roman"/>
                <w:sz w:val="24"/>
                <w:szCs w:val="24"/>
                <w:highlight w:val="yellow"/>
              </w:rPr>
            </w:pPr>
            <w:r w:rsidRPr="003B1E21">
              <w:rPr>
                <w:rFonts w:ascii="Times New Roman" w:hAnsi="Times New Roman"/>
                <w:sz w:val="24"/>
                <w:szCs w:val="24"/>
              </w:rPr>
              <w:t>01.0</w:t>
            </w:r>
            <w:r w:rsidR="0020685E">
              <w:rPr>
                <w:rFonts w:ascii="Times New Roman" w:hAnsi="Times New Roman"/>
                <w:sz w:val="24"/>
                <w:szCs w:val="24"/>
                <w:lang w:val="en-US"/>
              </w:rPr>
              <w:t>3</w:t>
            </w:r>
            <w:r w:rsidRPr="003B1E21">
              <w:rPr>
                <w:rFonts w:ascii="Times New Roman" w:hAnsi="Times New Roman"/>
                <w:sz w:val="24"/>
                <w:szCs w:val="24"/>
              </w:rPr>
              <w:t>.19</w:t>
            </w:r>
            <w:r w:rsidR="0020685E">
              <w:rPr>
                <w:rFonts w:ascii="Times New Roman" w:hAnsi="Times New Roman"/>
                <w:sz w:val="24"/>
                <w:szCs w:val="24"/>
                <w:lang w:val="en-US"/>
              </w:rPr>
              <w:t>92</w:t>
            </w:r>
            <w:r w:rsidRPr="003B1E21">
              <w:rPr>
                <w:rFonts w:ascii="Times New Roman" w:hAnsi="Times New Roman"/>
                <w:sz w:val="24"/>
                <w:szCs w:val="24"/>
              </w:rPr>
              <w:t xml:space="preserve"> г</w:t>
            </w:r>
          </w:p>
        </w:tc>
      </w:tr>
      <w:tr w:rsidR="008E5186" w:rsidRPr="003B1E21" w:rsidTr="00CA0B52">
        <w:trPr>
          <w:trHeight w:val="274"/>
          <w:jc w:val="center"/>
        </w:trPr>
        <w:tc>
          <w:tcPr>
            <w:tcW w:w="1775" w:type="pct"/>
            <w:vAlign w:val="center"/>
          </w:tcPr>
          <w:p w:rsidR="008E5186" w:rsidRPr="003B1E21" w:rsidRDefault="008E5186" w:rsidP="00E15536">
            <w:pPr>
              <w:spacing w:after="0" w:line="240" w:lineRule="auto"/>
              <w:rPr>
                <w:rFonts w:ascii="Times New Roman" w:hAnsi="Times New Roman"/>
                <w:sz w:val="24"/>
                <w:szCs w:val="24"/>
              </w:rPr>
            </w:pPr>
            <w:r w:rsidRPr="003B1E21">
              <w:rPr>
                <w:rFonts w:ascii="Times New Roman" w:hAnsi="Times New Roman"/>
                <w:sz w:val="24"/>
                <w:szCs w:val="24"/>
              </w:rPr>
              <w:t>Лицензия</w:t>
            </w:r>
          </w:p>
        </w:tc>
        <w:tc>
          <w:tcPr>
            <w:tcW w:w="3225" w:type="pct"/>
            <w:vAlign w:val="center"/>
          </w:tcPr>
          <w:p w:rsidR="008E5186" w:rsidRPr="004C6698" w:rsidRDefault="008E5186" w:rsidP="00E15536">
            <w:pPr>
              <w:pStyle w:val="11"/>
              <w:rPr>
                <w:rFonts w:ascii="Times New Roman" w:hAnsi="Times New Roman"/>
                <w:sz w:val="24"/>
                <w:szCs w:val="24"/>
              </w:rPr>
            </w:pPr>
            <w:r w:rsidRPr="004C6698">
              <w:rPr>
                <w:rFonts w:ascii="Times New Roman" w:hAnsi="Times New Roman"/>
                <w:sz w:val="24"/>
                <w:szCs w:val="24"/>
                <w:lang w:eastAsia="ru-RU"/>
              </w:rPr>
              <w:t xml:space="preserve">лицензия на образовательную деятельность </w:t>
            </w:r>
            <w:r w:rsidR="004C6698" w:rsidRPr="004C6698">
              <w:rPr>
                <w:rFonts w:ascii="Times New Roman" w:hAnsi="Times New Roman"/>
                <w:bCs/>
                <w:sz w:val="24"/>
                <w:szCs w:val="24"/>
              </w:rPr>
              <w:t>61Л01 № 0003056, регистрационный номер 5404, выданной 06.08.2015 г.  бессрочно Региональной службой по надзору  и контролю в сфере образования Ростовской области</w:t>
            </w:r>
            <w:r w:rsidR="004C6698" w:rsidRPr="004C6698">
              <w:rPr>
                <w:rFonts w:ascii="Times New Roman" w:hAnsi="Times New Roman"/>
                <w:sz w:val="24"/>
                <w:szCs w:val="24"/>
              </w:rPr>
              <w:t xml:space="preserve"> </w:t>
            </w:r>
          </w:p>
        </w:tc>
      </w:tr>
      <w:tr w:rsidR="008E5186" w:rsidRPr="003B1E21" w:rsidTr="00CA0B52">
        <w:trPr>
          <w:trHeight w:val="274"/>
          <w:jc w:val="center"/>
        </w:trPr>
        <w:tc>
          <w:tcPr>
            <w:tcW w:w="1775" w:type="pct"/>
            <w:vAlign w:val="center"/>
          </w:tcPr>
          <w:p w:rsidR="008E5186" w:rsidRPr="003B1E21" w:rsidRDefault="008E5186" w:rsidP="00E15536">
            <w:pPr>
              <w:spacing w:after="0" w:line="240" w:lineRule="auto"/>
              <w:rPr>
                <w:rFonts w:ascii="Times New Roman" w:hAnsi="Times New Roman"/>
                <w:sz w:val="24"/>
                <w:szCs w:val="24"/>
              </w:rPr>
            </w:pPr>
            <w:r w:rsidRPr="003B1E21">
              <w:rPr>
                <w:rFonts w:ascii="Times New Roman" w:hAnsi="Times New Roman"/>
                <w:sz w:val="24"/>
                <w:szCs w:val="24"/>
              </w:rPr>
              <w:t>Свидетельство о государственной аккредитации</w:t>
            </w:r>
          </w:p>
        </w:tc>
        <w:tc>
          <w:tcPr>
            <w:tcW w:w="3225" w:type="pct"/>
            <w:vAlign w:val="center"/>
          </w:tcPr>
          <w:p w:rsidR="008E5186" w:rsidRPr="00694CD1" w:rsidRDefault="00694CD1" w:rsidP="00E15536">
            <w:pPr>
              <w:suppressAutoHyphens/>
              <w:spacing w:after="0" w:line="240" w:lineRule="auto"/>
              <w:jc w:val="both"/>
              <w:rPr>
                <w:rFonts w:ascii="Times New Roman" w:hAnsi="Times New Roman"/>
                <w:sz w:val="24"/>
                <w:szCs w:val="24"/>
                <w:lang w:eastAsia="ru-RU"/>
              </w:rPr>
            </w:pPr>
            <w:r w:rsidRPr="00694CD1">
              <w:rPr>
                <w:rFonts w:ascii="Times New Roman" w:hAnsi="Times New Roman"/>
                <w:bCs/>
                <w:sz w:val="24"/>
                <w:szCs w:val="24"/>
              </w:rPr>
              <w:t xml:space="preserve">61А01 № 0000876, регистрационный номер 2729, выданного Региональной службой по надзору  и контролю в сфере образования Ростовской области на </w:t>
            </w:r>
            <w:r w:rsidR="008F2F48">
              <w:rPr>
                <w:rFonts w:ascii="Times New Roman" w:hAnsi="Times New Roman"/>
                <w:bCs/>
                <w:sz w:val="24"/>
                <w:szCs w:val="24"/>
              </w:rPr>
              <w:t>бессрочно (</w:t>
            </w:r>
            <w:hyperlink r:id="rId7" w:history="1">
              <w:r w:rsidR="008F2F48">
                <w:rPr>
                  <w:rStyle w:val="af6"/>
                </w:rPr>
                <w:t>Приказ МОРО от 17.03.2022 № 292-У о продлении срока действия аккредитации</w:t>
              </w:r>
            </w:hyperlink>
            <w:r w:rsidR="008F2F48">
              <w:t>)</w:t>
            </w:r>
          </w:p>
          <w:p w:rsidR="008E5186" w:rsidRPr="00694CD1" w:rsidRDefault="008E5186" w:rsidP="00E15536">
            <w:pPr>
              <w:pStyle w:val="11"/>
              <w:rPr>
                <w:rFonts w:ascii="Times New Roman" w:hAnsi="Times New Roman"/>
                <w:sz w:val="24"/>
                <w:szCs w:val="24"/>
              </w:rPr>
            </w:pPr>
          </w:p>
        </w:tc>
      </w:tr>
    </w:tbl>
    <w:p w:rsidR="008E5186" w:rsidRPr="003B1E21" w:rsidRDefault="008E5186" w:rsidP="00E15536">
      <w:pPr>
        <w:spacing w:after="0" w:line="240" w:lineRule="auto"/>
        <w:ind w:left="540" w:hanging="540"/>
        <w:jc w:val="both"/>
        <w:rPr>
          <w:rFonts w:ascii="Times New Roman" w:hAnsi="Times New Roman"/>
          <w:sz w:val="24"/>
          <w:szCs w:val="24"/>
          <w:lang w:eastAsia="ru-RU"/>
        </w:rPr>
      </w:pPr>
    </w:p>
    <w:p w:rsidR="008E5186" w:rsidRPr="00E10965" w:rsidRDefault="008E5186" w:rsidP="00E15536">
      <w:pPr>
        <w:spacing w:after="0" w:line="240" w:lineRule="auto"/>
        <w:ind w:firstLine="567"/>
        <w:jc w:val="both"/>
        <w:rPr>
          <w:rFonts w:ascii="Times New Roman" w:hAnsi="Times New Roman"/>
          <w:sz w:val="24"/>
          <w:szCs w:val="24"/>
          <w:lang w:eastAsia="ru-RU"/>
        </w:rPr>
      </w:pPr>
      <w:r w:rsidRPr="003B1E21">
        <w:rPr>
          <w:rFonts w:ascii="Times New Roman" w:hAnsi="Times New Roman"/>
          <w:sz w:val="24"/>
          <w:szCs w:val="24"/>
          <w:lang w:eastAsia="ru-RU"/>
        </w:rPr>
        <w:t xml:space="preserve">Реализуемые образовательные программы в соответствии со свидетельством о государственной аккредитации: </w:t>
      </w:r>
      <w:r w:rsidR="00A5247D">
        <w:rPr>
          <w:rFonts w:ascii="Times New Roman" w:hAnsi="Times New Roman"/>
          <w:sz w:val="24"/>
          <w:szCs w:val="24"/>
          <w:lang w:eastAsia="ru-RU"/>
        </w:rPr>
        <w:t xml:space="preserve">программа дошкольного образования, </w:t>
      </w:r>
      <w:r w:rsidRPr="003B1E21">
        <w:rPr>
          <w:rFonts w:ascii="Times New Roman" w:hAnsi="Times New Roman"/>
          <w:sz w:val="24"/>
          <w:szCs w:val="24"/>
          <w:lang w:eastAsia="ru-RU"/>
        </w:rPr>
        <w:t xml:space="preserve">программа начального общего образования, программа основного общего образования, программа </w:t>
      </w:r>
      <w:r w:rsidRPr="00E10965">
        <w:rPr>
          <w:rFonts w:ascii="Times New Roman" w:hAnsi="Times New Roman"/>
          <w:sz w:val="24"/>
          <w:szCs w:val="24"/>
          <w:lang w:eastAsia="ru-RU"/>
        </w:rPr>
        <w:t>среднего (полного) общего образования.</w:t>
      </w:r>
    </w:p>
    <w:p w:rsidR="00E10965" w:rsidRPr="00E10965" w:rsidRDefault="00E10965" w:rsidP="00E15536">
      <w:pPr>
        <w:spacing w:after="0" w:line="240" w:lineRule="auto"/>
        <w:ind w:firstLine="567"/>
        <w:jc w:val="both"/>
        <w:rPr>
          <w:rFonts w:ascii="Times New Roman" w:hAnsi="Times New Roman"/>
          <w:sz w:val="24"/>
          <w:szCs w:val="24"/>
          <w:lang w:eastAsia="ru-RU"/>
        </w:rPr>
      </w:pPr>
      <w:r w:rsidRPr="00E10965">
        <w:rPr>
          <w:rFonts w:ascii="Times New Roman" w:eastAsia="Times New Roman" w:hAnsi="Times New Roman"/>
          <w:sz w:val="24"/>
          <w:szCs w:val="24"/>
          <w:lang w:eastAsia="ru-RU"/>
        </w:rPr>
        <w:t>В настоящее время в гимназии 2</w:t>
      </w:r>
      <w:r w:rsidR="008F2F48">
        <w:rPr>
          <w:rFonts w:ascii="Times New Roman" w:eastAsia="Times New Roman" w:hAnsi="Times New Roman"/>
          <w:sz w:val="24"/>
          <w:szCs w:val="24"/>
          <w:lang w:eastAsia="ru-RU"/>
        </w:rPr>
        <w:t>3</w:t>
      </w:r>
      <w:r w:rsidRPr="00E10965">
        <w:rPr>
          <w:rFonts w:ascii="Times New Roman" w:eastAsia="Times New Roman" w:hAnsi="Times New Roman"/>
          <w:sz w:val="24"/>
          <w:szCs w:val="24"/>
          <w:lang w:eastAsia="ru-RU"/>
        </w:rPr>
        <w:t> класс</w:t>
      </w:r>
      <w:r w:rsidR="007B321F">
        <w:rPr>
          <w:rFonts w:ascii="Times New Roman" w:eastAsia="Times New Roman" w:hAnsi="Times New Roman"/>
          <w:sz w:val="24"/>
          <w:szCs w:val="24"/>
          <w:lang w:eastAsia="ru-RU"/>
        </w:rPr>
        <w:t>а</w:t>
      </w:r>
      <w:r w:rsidRPr="00E10965">
        <w:rPr>
          <w:rFonts w:ascii="Times New Roman" w:eastAsia="Times New Roman" w:hAnsi="Times New Roman"/>
          <w:sz w:val="24"/>
          <w:szCs w:val="24"/>
          <w:lang w:eastAsia="ru-RU"/>
        </w:rPr>
        <w:t>, </w:t>
      </w:r>
      <w:r w:rsidR="008F2F48">
        <w:rPr>
          <w:rFonts w:ascii="Times New Roman" w:eastAsia="Times New Roman" w:hAnsi="Times New Roman"/>
          <w:sz w:val="24"/>
          <w:szCs w:val="24"/>
          <w:lang w:eastAsia="ru-RU"/>
        </w:rPr>
        <w:t>687</w:t>
      </w:r>
      <w:r w:rsidRPr="00E10965">
        <w:rPr>
          <w:rFonts w:ascii="Times New Roman" w:eastAsia="Times New Roman" w:hAnsi="Times New Roman"/>
          <w:sz w:val="24"/>
          <w:szCs w:val="24"/>
          <w:lang w:eastAsia="ru-RU"/>
        </w:rPr>
        <w:t> учащи</w:t>
      </w:r>
      <w:r w:rsidR="007B321F">
        <w:rPr>
          <w:rFonts w:ascii="Times New Roman" w:eastAsia="Times New Roman" w:hAnsi="Times New Roman"/>
          <w:sz w:val="24"/>
          <w:szCs w:val="24"/>
          <w:lang w:eastAsia="ru-RU"/>
        </w:rPr>
        <w:t>йся</w:t>
      </w:r>
      <w:r w:rsidRPr="00E10965">
        <w:rPr>
          <w:rFonts w:ascii="Times New Roman" w:eastAsia="Times New Roman" w:hAnsi="Times New Roman"/>
          <w:sz w:val="24"/>
          <w:szCs w:val="24"/>
          <w:lang w:eastAsia="ru-RU"/>
        </w:rPr>
        <w:t>, 2 группы дошкольного уровня (5</w:t>
      </w:r>
      <w:r w:rsidR="008F2F48">
        <w:rPr>
          <w:rFonts w:ascii="Times New Roman" w:eastAsia="Times New Roman" w:hAnsi="Times New Roman"/>
          <w:sz w:val="24"/>
          <w:szCs w:val="24"/>
          <w:lang w:eastAsia="ru-RU"/>
        </w:rPr>
        <w:t>0</w:t>
      </w:r>
      <w:r w:rsidRPr="00E10965">
        <w:rPr>
          <w:rFonts w:ascii="Times New Roman" w:eastAsia="Times New Roman" w:hAnsi="Times New Roman"/>
          <w:sz w:val="24"/>
          <w:szCs w:val="24"/>
          <w:lang w:eastAsia="ru-RU"/>
        </w:rPr>
        <w:t> человек), </w:t>
      </w:r>
      <w:r w:rsidR="008F2F48">
        <w:rPr>
          <w:rFonts w:ascii="Times New Roman" w:eastAsia="Times New Roman" w:hAnsi="Times New Roman"/>
          <w:sz w:val="24"/>
          <w:szCs w:val="24"/>
          <w:lang w:eastAsia="ru-RU"/>
        </w:rPr>
        <w:t>34</w:t>
      </w:r>
      <w:r w:rsidRPr="00E10965">
        <w:rPr>
          <w:rFonts w:ascii="Times New Roman" w:eastAsia="Times New Roman" w:hAnsi="Times New Roman"/>
          <w:sz w:val="24"/>
          <w:szCs w:val="24"/>
          <w:lang w:eastAsia="ru-RU"/>
        </w:rPr>
        <w:t> педагогических работник</w:t>
      </w:r>
      <w:r w:rsidR="007B321F">
        <w:rPr>
          <w:rFonts w:ascii="Times New Roman" w:eastAsia="Times New Roman" w:hAnsi="Times New Roman"/>
          <w:sz w:val="24"/>
          <w:szCs w:val="24"/>
          <w:lang w:eastAsia="ru-RU"/>
        </w:rPr>
        <w:t>ов</w:t>
      </w:r>
      <w:r w:rsidRPr="00E10965">
        <w:rPr>
          <w:rFonts w:ascii="Times New Roman" w:eastAsia="Times New Roman" w:hAnsi="Times New Roman"/>
          <w:sz w:val="24"/>
          <w:szCs w:val="24"/>
          <w:lang w:eastAsia="ru-RU"/>
        </w:rPr>
        <w:t>. </w:t>
      </w:r>
      <w:proofErr w:type="gramStart"/>
      <w:r w:rsidRPr="00E10965">
        <w:rPr>
          <w:rFonts w:ascii="Times New Roman" w:eastAsia="Times New Roman" w:hAnsi="Times New Roman"/>
          <w:sz w:val="24"/>
          <w:szCs w:val="24"/>
          <w:lang w:eastAsia="ru-RU"/>
        </w:rPr>
        <w:t>Созданы условия для профессиональной самореализации каждого учителя: 100% педагогических работников гимназии имеют высшее педагогическое образование, 98% учителей аттестованы на высшую и первую квалификационные категории. 3 педагога награждены отраслевыми почетными знаками, 9 учителей награждены грамотами Министерства Образования Российской Федерации, 9 педагогов являются победителями конкурса лучших учителей России в рамках Приоритетного национального проекта «Образование», 2 педагога удостоены премии Главы Администрации (Губернатора) области</w:t>
      </w:r>
      <w:proofErr w:type="gramEnd"/>
      <w:r w:rsidRPr="00E10965">
        <w:rPr>
          <w:rFonts w:ascii="Times New Roman" w:eastAsia="Times New Roman" w:hAnsi="Times New Roman"/>
          <w:sz w:val="24"/>
          <w:szCs w:val="24"/>
          <w:lang w:eastAsia="ru-RU"/>
        </w:rPr>
        <w:t xml:space="preserve">. 1 педагог награжден медалью «За труд на ниве просвещения», 1  - медалью «За доблестный труд на благо Донского края». 2 педагога - Памятной медалью «185 лет  </w:t>
      </w:r>
      <w:proofErr w:type="spellStart"/>
      <w:r w:rsidRPr="00E10965">
        <w:rPr>
          <w:rFonts w:ascii="Times New Roman" w:eastAsia="Times New Roman" w:hAnsi="Times New Roman"/>
          <w:sz w:val="24"/>
          <w:szCs w:val="24"/>
          <w:lang w:eastAsia="ru-RU"/>
        </w:rPr>
        <w:t>Байкову</w:t>
      </w:r>
      <w:proofErr w:type="spellEnd"/>
      <w:r w:rsidRPr="00E10965">
        <w:rPr>
          <w:rFonts w:ascii="Times New Roman" w:eastAsia="Times New Roman" w:hAnsi="Times New Roman"/>
          <w:sz w:val="24"/>
          <w:szCs w:val="24"/>
          <w:lang w:eastAsia="ru-RU"/>
        </w:rPr>
        <w:t> Андрею Матвеевичу».</w:t>
      </w:r>
    </w:p>
    <w:p w:rsidR="001B68E0" w:rsidRDefault="001B68E0" w:rsidP="00E15536">
      <w:pPr>
        <w:spacing w:after="0" w:line="240" w:lineRule="auto"/>
        <w:jc w:val="center"/>
        <w:rPr>
          <w:rFonts w:ascii="Times New Roman" w:hAnsi="Times New Roman"/>
          <w:b/>
          <w:bCs/>
          <w:sz w:val="24"/>
          <w:szCs w:val="24"/>
          <w:lang w:eastAsia="ru-RU"/>
        </w:rPr>
      </w:pPr>
    </w:p>
    <w:p w:rsidR="008E5186" w:rsidRPr="003B1E21" w:rsidRDefault="008E5186" w:rsidP="00E15536">
      <w:pPr>
        <w:spacing w:after="0" w:line="240" w:lineRule="auto"/>
        <w:jc w:val="center"/>
        <w:rPr>
          <w:rFonts w:ascii="Times New Roman" w:hAnsi="Times New Roman"/>
          <w:b/>
          <w:bCs/>
          <w:sz w:val="24"/>
          <w:szCs w:val="24"/>
          <w:lang w:eastAsia="ru-RU"/>
        </w:rPr>
      </w:pPr>
      <w:r w:rsidRPr="003B1E21">
        <w:rPr>
          <w:rFonts w:ascii="Times New Roman" w:hAnsi="Times New Roman"/>
          <w:b/>
          <w:bCs/>
          <w:sz w:val="24"/>
          <w:szCs w:val="24"/>
          <w:lang w:val="en-US" w:eastAsia="ru-RU"/>
        </w:rPr>
        <w:t>II</w:t>
      </w:r>
      <w:r w:rsidRPr="003B1E21">
        <w:rPr>
          <w:rFonts w:ascii="Times New Roman" w:hAnsi="Times New Roman"/>
          <w:b/>
          <w:bCs/>
          <w:sz w:val="24"/>
          <w:szCs w:val="24"/>
          <w:lang w:eastAsia="ru-RU"/>
        </w:rPr>
        <w:t>. Оценка образовательной деятельности</w:t>
      </w:r>
    </w:p>
    <w:p w:rsidR="008E5186" w:rsidRPr="003B1E21" w:rsidRDefault="008E5186" w:rsidP="00E15536">
      <w:pPr>
        <w:spacing w:after="0" w:line="240" w:lineRule="auto"/>
        <w:jc w:val="center"/>
        <w:rPr>
          <w:rFonts w:ascii="Times New Roman" w:hAnsi="Times New Roman"/>
          <w:b/>
          <w:bCs/>
          <w:sz w:val="24"/>
          <w:szCs w:val="24"/>
          <w:lang w:eastAsia="ru-RU"/>
        </w:rPr>
      </w:pPr>
    </w:p>
    <w:p w:rsidR="003D5287" w:rsidRPr="003D5287" w:rsidRDefault="008F2F48" w:rsidP="00E15536">
      <w:pPr>
        <w:shd w:val="clear" w:color="auto" w:fill="FFFFFF"/>
        <w:spacing w:after="0" w:line="240" w:lineRule="auto"/>
        <w:ind w:firstLine="567"/>
        <w:jc w:val="both"/>
        <w:textAlignment w:val="baseline"/>
        <w:rPr>
          <w:rFonts w:ascii="Segoe UI" w:eastAsia="Times New Roman" w:hAnsi="Segoe UI" w:cs="Segoe UI"/>
          <w:sz w:val="24"/>
          <w:szCs w:val="24"/>
          <w:lang w:eastAsia="ru-RU"/>
        </w:rPr>
      </w:pPr>
      <w:r w:rsidRPr="003D5287">
        <w:rPr>
          <w:rFonts w:ascii="Times New Roman" w:eastAsia="Times New Roman" w:hAnsi="Times New Roman"/>
          <w:sz w:val="24"/>
          <w:szCs w:val="24"/>
          <w:lang w:eastAsia="ru-RU"/>
        </w:rPr>
        <w:t xml:space="preserve">МАОУ «Юридическая гимназия № 9 имени М.М. Сперанского»  </w:t>
      </w:r>
      <w:r>
        <w:rPr>
          <w:rFonts w:ascii="Times New Roman" w:eastAsia="Times New Roman" w:hAnsi="Times New Roman"/>
          <w:sz w:val="24"/>
          <w:szCs w:val="24"/>
          <w:lang w:eastAsia="ru-RU"/>
        </w:rPr>
        <w:t>десятый</w:t>
      </w:r>
      <w:r w:rsidRPr="003D5287">
        <w:rPr>
          <w:rFonts w:ascii="Times New Roman" w:eastAsia="Times New Roman" w:hAnsi="Times New Roman"/>
          <w:sz w:val="24"/>
          <w:szCs w:val="24"/>
          <w:lang w:eastAsia="ru-RU"/>
        </w:rPr>
        <w:t xml:space="preserve"> год подряд удостоена звания «Лучшая школа России» за высокое качество образования и воспитания, педагогическое мастерство и творческий поиск. Гимназия – неоднократный лауреат конкурсов </w:t>
      </w:r>
      <w:r>
        <w:rPr>
          <w:rFonts w:ascii="Times New Roman" w:eastAsia="Times New Roman" w:hAnsi="Times New Roman"/>
          <w:sz w:val="24"/>
          <w:szCs w:val="24"/>
          <w:lang w:eastAsia="ru-RU"/>
        </w:rPr>
        <w:t xml:space="preserve">«Гордость отечественного образования», </w:t>
      </w:r>
      <w:r w:rsidRPr="003D5287">
        <w:rPr>
          <w:rFonts w:ascii="Times New Roman" w:eastAsia="Times New Roman" w:hAnsi="Times New Roman"/>
          <w:sz w:val="24"/>
          <w:szCs w:val="24"/>
          <w:lang w:eastAsia="ru-RU"/>
        </w:rPr>
        <w:t xml:space="preserve">«Академическая школа», «Школа духовности и гуманизма»,  «100 лучших школ России», включена в Единый </w:t>
      </w:r>
      <w:r w:rsidRPr="003D5287">
        <w:rPr>
          <w:rFonts w:ascii="Times New Roman" w:eastAsia="Times New Roman" w:hAnsi="Times New Roman"/>
          <w:sz w:val="24"/>
          <w:szCs w:val="24"/>
          <w:lang w:eastAsia="ru-RU"/>
        </w:rPr>
        <w:lastRenderedPageBreak/>
        <w:t xml:space="preserve">Национальный Реестр «Ведущие образовательные учреждения России» как учреждение, занимающее лидирующие позиции в сфере образования. Гимназии </w:t>
      </w:r>
      <w:r>
        <w:rPr>
          <w:rFonts w:ascii="Times New Roman" w:eastAsia="Times New Roman" w:hAnsi="Times New Roman"/>
          <w:sz w:val="24"/>
          <w:szCs w:val="24"/>
          <w:lang w:eastAsia="ru-RU"/>
        </w:rPr>
        <w:t>имеет статус</w:t>
      </w:r>
      <w:r w:rsidRPr="003D528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Цифровая школа города Ростова-на-Дону 2022</w:t>
      </w:r>
      <w:r w:rsidRPr="003D5287">
        <w:rPr>
          <w:rFonts w:ascii="Times New Roman" w:eastAsia="Times New Roman" w:hAnsi="Times New Roman"/>
          <w:sz w:val="24"/>
          <w:szCs w:val="24"/>
          <w:lang w:eastAsia="ru-RU"/>
        </w:rPr>
        <w:t xml:space="preserve">», «Школа цифрового века». </w:t>
      </w:r>
      <w:r>
        <w:rPr>
          <w:rFonts w:ascii="Times New Roman" w:eastAsia="Times New Roman" w:hAnsi="Times New Roman"/>
          <w:sz w:val="24"/>
          <w:szCs w:val="24"/>
          <w:lang w:eastAsia="ru-RU"/>
        </w:rPr>
        <w:t xml:space="preserve">В этом году гимназия стала победителем всероссийского конкурса «Школа России 2022». </w:t>
      </w:r>
      <w:r w:rsidRPr="003D5287">
        <w:rPr>
          <w:rFonts w:ascii="Times New Roman" w:eastAsia="Times New Roman" w:hAnsi="Times New Roman"/>
          <w:sz w:val="24"/>
          <w:szCs w:val="24"/>
          <w:lang w:eastAsia="ru-RU"/>
        </w:rPr>
        <w:t>Воспитательная система гимназии удостоена диплома 1 степени на Всероссийском конкурсе воспитательных систем. Юридическая гимназия в течение четырех лет успешно участвует в конкурсах  «Лучшая территория образовательного учреждения» и «Лучшее новогоднее оформление», награждена грамотами главы Администрации города Ростова-на-Дону.  Гимназия лидировала в трёх номинациях в региональном этапе Всероссийского конкурса «Организация высокой социальной эффективности», заняв 1, 2, 3 места; Юридическая гимназия – лауреат Всероссийских конкурсов «</w:t>
      </w:r>
      <w:proofErr w:type="spellStart"/>
      <w:r w:rsidRPr="003D5287">
        <w:rPr>
          <w:rFonts w:ascii="Times New Roman" w:eastAsia="Times New Roman" w:hAnsi="Times New Roman"/>
          <w:sz w:val="24"/>
          <w:szCs w:val="24"/>
          <w:lang w:eastAsia="ru-RU"/>
        </w:rPr>
        <w:t>Web</w:t>
      </w:r>
      <w:proofErr w:type="spellEnd"/>
      <w:r w:rsidRPr="003D5287">
        <w:rPr>
          <w:rFonts w:ascii="Times New Roman" w:eastAsia="Times New Roman" w:hAnsi="Times New Roman"/>
          <w:sz w:val="24"/>
          <w:szCs w:val="24"/>
          <w:lang w:eastAsia="ru-RU"/>
        </w:rPr>
        <w:t> – лидер», «Новаторство в образовании» в номинации «Самый успешный проект», «Образовательная организация 21 века. Лига лидеров». Директор гимназии Гаджиева Елена Алексеевна является обладателем знака «Эффективный руководитель». Пятый  год подряд юридическая гимназия удостоена наград по итогам деятельности за год в номинации «Лидеры городских проектов» в итоговом мероприятии муниципальной системы образования «Триумф». Гимназия удостоена звания «Школа здоровья», награждена золотым сертификатом за успешную деятельность в области </w:t>
      </w:r>
      <w:proofErr w:type="spellStart"/>
      <w:r w:rsidRPr="003D5287">
        <w:rPr>
          <w:rFonts w:ascii="Times New Roman" w:eastAsia="Times New Roman" w:hAnsi="Times New Roman"/>
          <w:sz w:val="24"/>
          <w:szCs w:val="24"/>
          <w:lang w:eastAsia="ru-RU"/>
        </w:rPr>
        <w:t>здоровьесбережения</w:t>
      </w:r>
      <w:proofErr w:type="spellEnd"/>
      <w:r w:rsidRPr="003D5287">
        <w:rPr>
          <w:rFonts w:ascii="Times New Roman" w:eastAsia="Times New Roman" w:hAnsi="Times New Roman"/>
          <w:sz w:val="24"/>
          <w:szCs w:val="24"/>
          <w:lang w:eastAsia="ru-RU"/>
        </w:rPr>
        <w:t>; опыт деятельности гимназии в области охраны здоровья неоднократно  рассматривался на Всероссийских форумах и  кон</w:t>
      </w:r>
      <w:r>
        <w:rPr>
          <w:rFonts w:ascii="Times New Roman" w:eastAsia="Times New Roman" w:hAnsi="Times New Roman"/>
          <w:sz w:val="24"/>
          <w:szCs w:val="24"/>
          <w:lang w:eastAsia="ru-RU"/>
        </w:rPr>
        <w:t>ференциях по </w:t>
      </w:r>
      <w:proofErr w:type="spellStart"/>
      <w:r>
        <w:rPr>
          <w:rFonts w:ascii="Times New Roman" w:eastAsia="Times New Roman" w:hAnsi="Times New Roman"/>
          <w:sz w:val="24"/>
          <w:szCs w:val="24"/>
          <w:lang w:eastAsia="ru-RU"/>
        </w:rPr>
        <w:t>здоровьесбережению</w:t>
      </w:r>
      <w:proofErr w:type="spellEnd"/>
      <w:r w:rsidRPr="003D5287">
        <w:rPr>
          <w:rFonts w:ascii="Times New Roman" w:eastAsia="Times New Roman" w:hAnsi="Times New Roman"/>
          <w:sz w:val="24"/>
          <w:szCs w:val="24"/>
          <w:lang w:eastAsia="ru-RU"/>
        </w:rPr>
        <w:t>.</w:t>
      </w:r>
      <w:r w:rsidR="003D5287" w:rsidRPr="003D5287">
        <w:rPr>
          <w:rFonts w:ascii="Times New Roman" w:eastAsia="Times New Roman" w:hAnsi="Times New Roman"/>
          <w:sz w:val="24"/>
          <w:szCs w:val="24"/>
          <w:lang w:eastAsia="ru-RU"/>
        </w:rPr>
        <w:t> </w:t>
      </w:r>
    </w:p>
    <w:p w:rsidR="003D5287" w:rsidRPr="003D5287" w:rsidRDefault="003D5287" w:rsidP="00E15536">
      <w:pPr>
        <w:spacing w:after="0" w:line="240" w:lineRule="auto"/>
        <w:ind w:firstLine="567"/>
        <w:jc w:val="both"/>
        <w:textAlignment w:val="baseline"/>
        <w:rPr>
          <w:rFonts w:ascii="Segoe UI" w:eastAsia="Times New Roman" w:hAnsi="Segoe UI" w:cs="Segoe UI"/>
          <w:sz w:val="24"/>
          <w:szCs w:val="24"/>
          <w:lang w:eastAsia="ru-RU"/>
        </w:rPr>
      </w:pPr>
      <w:r w:rsidRPr="003D5287">
        <w:rPr>
          <w:rFonts w:ascii="Times New Roman" w:eastAsia="Times New Roman" w:hAnsi="Times New Roman"/>
          <w:sz w:val="24"/>
          <w:szCs w:val="24"/>
          <w:lang w:eastAsia="ru-RU"/>
        </w:rPr>
        <w:t>      Динамика изменения численности учащихся гимназии с 2010 по 202</w:t>
      </w:r>
      <w:r w:rsidR="008F2F48">
        <w:rPr>
          <w:rFonts w:ascii="Times New Roman" w:eastAsia="Times New Roman" w:hAnsi="Times New Roman"/>
          <w:sz w:val="24"/>
          <w:szCs w:val="24"/>
          <w:lang w:eastAsia="ru-RU"/>
        </w:rPr>
        <w:t>3</w:t>
      </w:r>
      <w:r w:rsidRPr="003D5287">
        <w:rPr>
          <w:rFonts w:ascii="Times New Roman" w:eastAsia="Times New Roman" w:hAnsi="Times New Roman"/>
          <w:sz w:val="24"/>
          <w:szCs w:val="24"/>
          <w:lang w:eastAsia="ru-RU"/>
        </w:rPr>
        <w:t> год демонстрирует </w:t>
      </w:r>
      <w:proofErr w:type="spellStart"/>
      <w:r w:rsidRPr="003D5287">
        <w:rPr>
          <w:rFonts w:ascii="Times New Roman" w:eastAsia="Times New Roman" w:hAnsi="Times New Roman"/>
          <w:sz w:val="24"/>
          <w:szCs w:val="24"/>
          <w:lang w:eastAsia="ru-RU"/>
        </w:rPr>
        <w:t>востребованность</w:t>
      </w:r>
      <w:proofErr w:type="spellEnd"/>
      <w:r w:rsidRPr="003D5287">
        <w:rPr>
          <w:rFonts w:ascii="Times New Roman" w:eastAsia="Times New Roman" w:hAnsi="Times New Roman"/>
          <w:sz w:val="24"/>
          <w:szCs w:val="24"/>
          <w:lang w:eastAsia="ru-RU"/>
        </w:rPr>
        <w:t> на рынке образовательных услуг; контингент обучающихся с 2010 года увеличился с 30 до 765 человек; с декабря 2015 года в гимназии функционирует дошкольный уровень,  который  посещают 52 воспитанника  в возрасте  3-6 лет.   </w:t>
      </w:r>
    </w:p>
    <w:p w:rsidR="003D5287" w:rsidRPr="003D5287" w:rsidRDefault="003D5287" w:rsidP="008F2F48">
      <w:pPr>
        <w:spacing w:after="0" w:line="240" w:lineRule="auto"/>
        <w:ind w:firstLine="567"/>
        <w:jc w:val="both"/>
        <w:textAlignment w:val="baseline"/>
        <w:rPr>
          <w:rFonts w:ascii="Segoe UI" w:eastAsia="Times New Roman" w:hAnsi="Segoe UI" w:cs="Segoe UI"/>
          <w:sz w:val="24"/>
          <w:szCs w:val="24"/>
          <w:lang w:eastAsia="ru-RU"/>
        </w:rPr>
      </w:pPr>
      <w:r w:rsidRPr="003D5287">
        <w:rPr>
          <w:rFonts w:ascii="Times New Roman" w:eastAsia="Times New Roman" w:hAnsi="Times New Roman"/>
          <w:sz w:val="24"/>
          <w:szCs w:val="24"/>
          <w:lang w:eastAsia="ru-RU"/>
        </w:rPr>
        <w:t>            Программа развития гимназии - «Гимназия как социальный институт успешной самореализации учащихся» - является  инструментом, обеспечивающим эффективное управление. Она направлена на создание  </w:t>
      </w:r>
      <w:proofErr w:type="spellStart"/>
      <w:r w:rsidRPr="003D5287">
        <w:rPr>
          <w:rFonts w:ascii="Times New Roman" w:eastAsia="Times New Roman" w:hAnsi="Times New Roman"/>
          <w:sz w:val="24"/>
          <w:szCs w:val="24"/>
          <w:lang w:eastAsia="ru-RU"/>
        </w:rPr>
        <w:t>компетентностно</w:t>
      </w:r>
      <w:proofErr w:type="spellEnd"/>
      <w:r w:rsidRPr="003D5287">
        <w:rPr>
          <w:rFonts w:ascii="Times New Roman" w:eastAsia="Times New Roman" w:hAnsi="Times New Roman"/>
          <w:sz w:val="24"/>
          <w:szCs w:val="24"/>
          <w:lang w:eastAsia="ru-RU"/>
        </w:rPr>
        <w:t> - </w:t>
      </w:r>
      <w:proofErr w:type="spellStart"/>
      <w:r w:rsidRPr="003D5287">
        <w:rPr>
          <w:rFonts w:ascii="Times New Roman" w:eastAsia="Times New Roman" w:hAnsi="Times New Roman"/>
          <w:sz w:val="24"/>
          <w:szCs w:val="24"/>
          <w:lang w:eastAsia="ru-RU"/>
        </w:rPr>
        <w:t>деятельностной</w:t>
      </w:r>
      <w:proofErr w:type="spellEnd"/>
      <w:r w:rsidRPr="003D5287">
        <w:rPr>
          <w:rFonts w:ascii="Times New Roman" w:eastAsia="Times New Roman" w:hAnsi="Times New Roman"/>
          <w:sz w:val="24"/>
          <w:szCs w:val="24"/>
          <w:lang w:eastAsia="ru-RU"/>
        </w:rPr>
        <w:t> интегративной модели правового образования, обеспечивающей </w:t>
      </w:r>
      <w:proofErr w:type="spellStart"/>
      <w:r w:rsidRPr="003D5287">
        <w:rPr>
          <w:rFonts w:ascii="Times New Roman" w:eastAsia="Times New Roman" w:hAnsi="Times New Roman"/>
          <w:sz w:val="24"/>
          <w:szCs w:val="24"/>
          <w:lang w:eastAsia="ru-RU"/>
        </w:rPr>
        <w:t>ценностно</w:t>
      </w:r>
      <w:proofErr w:type="spellEnd"/>
      <w:r w:rsidRPr="003D5287">
        <w:rPr>
          <w:rFonts w:ascii="Times New Roman" w:eastAsia="Times New Roman" w:hAnsi="Times New Roman"/>
          <w:sz w:val="24"/>
          <w:szCs w:val="24"/>
          <w:lang w:eastAsia="ru-RU"/>
        </w:rPr>
        <w:t> - смысловое определение гимназистов в разных сферах жизнедеятельности, определяет концепцию развития гимназии и основные направления деятельности.  </w:t>
      </w:r>
    </w:p>
    <w:p w:rsidR="003D5287" w:rsidRDefault="003D5287" w:rsidP="00E15536">
      <w:pPr>
        <w:spacing w:after="0" w:line="240" w:lineRule="auto"/>
        <w:jc w:val="both"/>
        <w:textAlignment w:val="baseline"/>
        <w:rPr>
          <w:rFonts w:ascii="Times New Roman" w:eastAsia="Times New Roman" w:hAnsi="Times New Roman"/>
          <w:sz w:val="24"/>
          <w:szCs w:val="24"/>
          <w:lang w:eastAsia="ru-RU"/>
        </w:rPr>
      </w:pPr>
      <w:r w:rsidRPr="003D5287">
        <w:rPr>
          <w:rFonts w:ascii="Times New Roman" w:eastAsia="Times New Roman" w:hAnsi="Times New Roman"/>
          <w:sz w:val="24"/>
          <w:szCs w:val="24"/>
          <w:lang w:eastAsia="ru-RU"/>
        </w:rPr>
        <w:t>         За последние годы отмечается рост методического уровня учителей, активность сетевых коммуникаций в профессиональном сообществе. Анализ содержания Профессионального стандарта педагога позволяет сделать вывод о том, что педагогическая деятельность коллектива включает все характеристики, заложенные в этом документе. В гимназии </w:t>
      </w:r>
      <w:r w:rsidR="008F2F48">
        <w:rPr>
          <w:rFonts w:ascii="Times New Roman" w:eastAsia="Times New Roman" w:hAnsi="Times New Roman"/>
          <w:sz w:val="24"/>
          <w:szCs w:val="24"/>
          <w:lang w:eastAsia="ru-RU"/>
        </w:rPr>
        <w:t>34</w:t>
      </w:r>
      <w:r w:rsidRPr="003D5287">
        <w:rPr>
          <w:rFonts w:ascii="Times New Roman" w:eastAsia="Times New Roman" w:hAnsi="Times New Roman"/>
          <w:sz w:val="24"/>
          <w:szCs w:val="24"/>
          <w:lang w:eastAsia="ru-RU"/>
        </w:rPr>
        <w:t xml:space="preserve"> педагогических работников, укомплектованность штата составляет 100%, все работники имеют высшее педагогическое образование, </w:t>
      </w:r>
      <w:r w:rsidR="007B321F">
        <w:rPr>
          <w:rFonts w:ascii="Times New Roman" w:eastAsia="Times New Roman" w:hAnsi="Times New Roman"/>
          <w:sz w:val="24"/>
          <w:szCs w:val="24"/>
          <w:lang w:eastAsia="ru-RU"/>
        </w:rPr>
        <w:t>8</w:t>
      </w:r>
      <w:r w:rsidRPr="003D5287">
        <w:rPr>
          <w:rFonts w:ascii="Times New Roman" w:eastAsia="Times New Roman" w:hAnsi="Times New Roman"/>
          <w:sz w:val="24"/>
          <w:szCs w:val="24"/>
          <w:lang w:eastAsia="ru-RU"/>
        </w:rPr>
        <w:t>4% учителей аттестованы на высшую и первую квалификационные категории, средний возраст педагога гимназии – 41 год. За </w:t>
      </w:r>
      <w:proofErr w:type="gramStart"/>
      <w:r w:rsidRPr="003D5287">
        <w:rPr>
          <w:rFonts w:ascii="Times New Roman" w:eastAsia="Times New Roman" w:hAnsi="Times New Roman"/>
          <w:sz w:val="24"/>
          <w:szCs w:val="24"/>
          <w:lang w:eastAsia="ru-RU"/>
        </w:rPr>
        <w:t>последние</w:t>
      </w:r>
      <w:proofErr w:type="gramEnd"/>
      <w:r w:rsidRPr="003D5287">
        <w:rPr>
          <w:rFonts w:ascii="Times New Roman" w:eastAsia="Times New Roman" w:hAnsi="Times New Roman"/>
          <w:sz w:val="24"/>
          <w:szCs w:val="24"/>
          <w:lang w:eastAsia="ru-RU"/>
        </w:rPr>
        <w:t> 6 лет в гимназию принято 8 молодых педагогов, успешно осуществляющих свою профессиональную деятельность.  </w:t>
      </w:r>
    </w:p>
    <w:p w:rsidR="008F2F48" w:rsidRPr="008F2F48" w:rsidRDefault="008F2F48" w:rsidP="008F2F48">
      <w:pPr>
        <w:spacing w:after="0" w:line="240" w:lineRule="auto"/>
        <w:ind w:firstLine="555"/>
        <w:jc w:val="both"/>
        <w:textAlignment w:val="baseline"/>
        <w:rPr>
          <w:rFonts w:ascii="Times New Roman" w:hAnsi="Times New Roman"/>
          <w:sz w:val="24"/>
          <w:szCs w:val="24"/>
        </w:rPr>
      </w:pPr>
      <w:r w:rsidRPr="008F2F48">
        <w:rPr>
          <w:rFonts w:ascii="Times New Roman" w:eastAsia="Times New Roman" w:hAnsi="Times New Roman"/>
          <w:sz w:val="24"/>
          <w:szCs w:val="24"/>
          <w:lang w:eastAsia="ru-RU"/>
        </w:rPr>
        <w:t>МАОУ «Юридическая гимназия № 9 имени М.М. Сперанского» восьмой год подряд удостоена звания «Лучшая школа России» за высокое качество образования и воспитания, педагогическое мастерство и творческий поиск. Гимназия – лауреат конкурсов «Академическая школа», «Школа духовности и гуманизма»,  «100 лучших школ России», включена в Единый Национальный Реестр «Ведущие образовательные учреждения России» как учреждение, занимающее лидирующие позиции в сфере образования. Гимназии присвоено звание «Школа цифровых технологий», «Школа цифрового века». Воспитательная система гимназии удостоена диплома 1 степени на Всероссийском конкурсе воспитательных систем. Юридическая гимназия в течение пяти лет успешно участвует в конкурсах «Лучшая территория образовательного учреждения» и «Лучшее новогоднее оформление», награждена грамотами главы Администрации города Ростова-на-Дону.  Гимназия лидировала в трёх номинациях в региональном этапе Всероссийского конкурса «Организация высокой социальной эффективности», заняв 1, 2, 3 места; Юридическая гимназия – лауреат Всероссийских конкурсов «</w:t>
      </w:r>
      <w:proofErr w:type="spellStart"/>
      <w:r w:rsidRPr="008F2F48">
        <w:rPr>
          <w:rFonts w:ascii="Times New Roman" w:eastAsia="Times New Roman" w:hAnsi="Times New Roman"/>
          <w:sz w:val="24"/>
          <w:szCs w:val="24"/>
          <w:lang w:eastAsia="ru-RU"/>
        </w:rPr>
        <w:t>Web</w:t>
      </w:r>
      <w:proofErr w:type="spellEnd"/>
      <w:r w:rsidRPr="008F2F48">
        <w:rPr>
          <w:rFonts w:ascii="Times New Roman" w:eastAsia="Times New Roman" w:hAnsi="Times New Roman"/>
          <w:sz w:val="24"/>
          <w:szCs w:val="24"/>
          <w:lang w:eastAsia="ru-RU"/>
        </w:rPr>
        <w:t xml:space="preserve"> – лидер», </w:t>
      </w:r>
      <w:r w:rsidRPr="008F2F48">
        <w:rPr>
          <w:rFonts w:ascii="Times New Roman" w:eastAsia="Times New Roman" w:hAnsi="Times New Roman"/>
          <w:sz w:val="24"/>
          <w:szCs w:val="24"/>
          <w:lang w:eastAsia="ru-RU"/>
        </w:rPr>
        <w:lastRenderedPageBreak/>
        <w:t>«Новаторство в образовании» в номинации «Самый успешный проект», «Образовательная организация 21 века. Лига лидеров». Гимназия является победителем регионального этапа Всероссийского конкурса «Организация высокой социальной эффективности» в номинации «</w:t>
      </w:r>
      <w:r w:rsidRPr="008F2F48">
        <w:rPr>
          <w:rFonts w:ascii="Times New Roman" w:hAnsi="Times New Roman"/>
          <w:sz w:val="24"/>
          <w:szCs w:val="24"/>
        </w:rPr>
        <w:t>За развитие кадрового потенциала в организациях непроизводственной сферы», победителем муниципального конкурса «Лучший коллективный договор». Юридическая гимназия стала Лауреатом-победителем всероссийского конкурса «Гордость отечественного образования – 2021», победителем  всероссийского конкурса «Школа года - 2022».</w:t>
      </w:r>
    </w:p>
    <w:p w:rsidR="008F2F48" w:rsidRPr="008F2F48" w:rsidRDefault="008F2F48" w:rsidP="008F2F48">
      <w:pPr>
        <w:spacing w:after="0" w:line="240" w:lineRule="auto"/>
        <w:ind w:firstLine="567"/>
        <w:jc w:val="both"/>
        <w:rPr>
          <w:rFonts w:ascii="Times New Roman" w:eastAsia="Times New Roman" w:hAnsi="Times New Roman"/>
          <w:color w:val="000000"/>
          <w:sz w:val="24"/>
          <w:szCs w:val="24"/>
        </w:rPr>
      </w:pPr>
      <w:r w:rsidRPr="008F2F48">
        <w:rPr>
          <w:rFonts w:ascii="Times New Roman" w:eastAsia="Times New Roman" w:hAnsi="Times New Roman"/>
          <w:color w:val="000000"/>
          <w:sz w:val="24"/>
          <w:szCs w:val="24"/>
        </w:rPr>
        <w:t>С 2019-2020 года гимназия входит в десятку лучших образовательных учреждений города Ростова-на-Дону и по итогам года получает грант в размере 500000 рублей за высокое качество образования и воспитания.</w:t>
      </w:r>
    </w:p>
    <w:p w:rsidR="008F2F48" w:rsidRPr="008F2F48" w:rsidRDefault="008F2F48" w:rsidP="008F2F48">
      <w:pPr>
        <w:spacing w:after="0" w:line="240" w:lineRule="auto"/>
        <w:ind w:firstLine="567"/>
        <w:jc w:val="both"/>
        <w:rPr>
          <w:rFonts w:ascii="Times New Roman" w:eastAsia="Times New Roman" w:hAnsi="Times New Roman"/>
          <w:color w:val="000000"/>
          <w:sz w:val="24"/>
          <w:szCs w:val="24"/>
        </w:rPr>
      </w:pPr>
      <w:r w:rsidRPr="008F2F48">
        <w:rPr>
          <w:rFonts w:ascii="Times New Roman" w:eastAsia="Times New Roman" w:hAnsi="Times New Roman"/>
          <w:color w:val="000000"/>
          <w:sz w:val="24"/>
          <w:szCs w:val="24"/>
        </w:rPr>
        <w:t>В 2021-2022 учебном году гимназия заняла второе место в рейтинге образовательных учреждений города Ростова-на-Дону.</w:t>
      </w:r>
    </w:p>
    <w:p w:rsidR="008F2F48" w:rsidRPr="008F2F48" w:rsidRDefault="008F2F48" w:rsidP="008F2F48">
      <w:pPr>
        <w:spacing w:after="0" w:line="240" w:lineRule="auto"/>
        <w:ind w:firstLine="555"/>
        <w:jc w:val="both"/>
        <w:textAlignment w:val="baseline"/>
        <w:rPr>
          <w:rFonts w:ascii="Segoe UI" w:eastAsia="Times New Roman" w:hAnsi="Segoe UI" w:cs="Segoe UI"/>
          <w:sz w:val="24"/>
          <w:szCs w:val="24"/>
          <w:lang w:eastAsia="ru-RU"/>
        </w:rPr>
      </w:pPr>
      <w:r w:rsidRPr="008F2F48">
        <w:rPr>
          <w:rFonts w:ascii="Times New Roman" w:eastAsia="Times New Roman" w:hAnsi="Times New Roman"/>
          <w:sz w:val="24"/>
          <w:szCs w:val="24"/>
          <w:lang w:eastAsia="ru-RU"/>
        </w:rPr>
        <w:t>Директор гимназии Гаджиева Елена Алексеевна является обладателем знака «Эффективный руководитель». Пятый год подряд юридическая гимназия удостоена наград по итогам деятельности за год в номинации «Лидеры городских проектов» в итоговом мероприятии муниципальной системы образования «Триумф». Гимназия удостоена звания «Школа здоровья», награждена золотым сертификатом за успешную деятельность в области </w:t>
      </w:r>
      <w:proofErr w:type="spellStart"/>
      <w:r w:rsidRPr="008F2F48">
        <w:rPr>
          <w:rFonts w:ascii="Times New Roman" w:eastAsia="Times New Roman" w:hAnsi="Times New Roman"/>
          <w:sz w:val="24"/>
          <w:szCs w:val="24"/>
          <w:lang w:eastAsia="ru-RU"/>
        </w:rPr>
        <w:t>здоровьесбережения</w:t>
      </w:r>
      <w:proofErr w:type="spellEnd"/>
      <w:r w:rsidRPr="008F2F48">
        <w:rPr>
          <w:rFonts w:ascii="Times New Roman" w:eastAsia="Times New Roman" w:hAnsi="Times New Roman"/>
          <w:sz w:val="24"/>
          <w:szCs w:val="24"/>
          <w:lang w:eastAsia="ru-RU"/>
        </w:rPr>
        <w:t>; опыт деятельности гимназии в области охраны здоровья неоднократно рассматривался на Всероссийских форумах и конференциях по </w:t>
      </w:r>
      <w:proofErr w:type="spellStart"/>
      <w:r w:rsidRPr="008F2F48">
        <w:rPr>
          <w:rFonts w:ascii="Times New Roman" w:eastAsia="Times New Roman" w:hAnsi="Times New Roman"/>
          <w:sz w:val="24"/>
          <w:szCs w:val="24"/>
          <w:lang w:eastAsia="ru-RU"/>
        </w:rPr>
        <w:t>здоровьесбережению</w:t>
      </w:r>
      <w:proofErr w:type="spellEnd"/>
      <w:r w:rsidRPr="008F2F48">
        <w:rPr>
          <w:rFonts w:ascii="Times New Roman" w:eastAsia="Times New Roman" w:hAnsi="Times New Roman"/>
          <w:sz w:val="24"/>
          <w:szCs w:val="24"/>
          <w:lang w:eastAsia="ru-RU"/>
        </w:rPr>
        <w:t xml:space="preserve">; </w:t>
      </w:r>
    </w:p>
    <w:p w:rsidR="007B321F" w:rsidRPr="007B321F" w:rsidRDefault="008F2F48" w:rsidP="008F2F48">
      <w:pPr>
        <w:spacing w:after="0" w:line="240" w:lineRule="auto"/>
        <w:ind w:firstLine="555"/>
        <w:jc w:val="both"/>
        <w:textAlignment w:val="baseline"/>
        <w:rPr>
          <w:rFonts w:ascii="Segoe UI" w:eastAsia="Times New Roman" w:hAnsi="Segoe UI" w:cs="Segoe UI"/>
          <w:sz w:val="24"/>
          <w:szCs w:val="24"/>
          <w:lang w:eastAsia="ru-RU"/>
        </w:rPr>
      </w:pPr>
      <w:r w:rsidRPr="008F2F48">
        <w:rPr>
          <w:rFonts w:ascii="Times New Roman" w:eastAsia="Times New Roman" w:hAnsi="Times New Roman"/>
          <w:sz w:val="24"/>
          <w:szCs w:val="24"/>
          <w:lang w:eastAsia="ru-RU"/>
        </w:rPr>
        <w:t>    Программа развития гимназии - «Гимназия как социальный институт успешной самореализации учащихся» - является инструментом, обеспечивающим эффективное управление. Она направлена на создание </w:t>
      </w:r>
      <w:proofErr w:type="spellStart"/>
      <w:r w:rsidRPr="008F2F48">
        <w:rPr>
          <w:rFonts w:ascii="Times New Roman" w:eastAsia="Times New Roman" w:hAnsi="Times New Roman"/>
          <w:sz w:val="24"/>
          <w:szCs w:val="24"/>
          <w:lang w:eastAsia="ru-RU"/>
        </w:rPr>
        <w:t>компетентностно-деятельностной</w:t>
      </w:r>
      <w:proofErr w:type="spellEnd"/>
      <w:r w:rsidRPr="008F2F48">
        <w:rPr>
          <w:rFonts w:ascii="Times New Roman" w:eastAsia="Times New Roman" w:hAnsi="Times New Roman"/>
          <w:sz w:val="24"/>
          <w:szCs w:val="24"/>
          <w:lang w:eastAsia="ru-RU"/>
        </w:rPr>
        <w:t> интегративной модели правового образования, обеспечивающей </w:t>
      </w:r>
      <w:proofErr w:type="spellStart"/>
      <w:r w:rsidRPr="008F2F48">
        <w:rPr>
          <w:rFonts w:ascii="Times New Roman" w:eastAsia="Times New Roman" w:hAnsi="Times New Roman"/>
          <w:sz w:val="24"/>
          <w:szCs w:val="24"/>
          <w:lang w:eastAsia="ru-RU"/>
        </w:rPr>
        <w:t>ценностно</w:t>
      </w:r>
      <w:proofErr w:type="spellEnd"/>
      <w:r w:rsidRPr="008F2F48">
        <w:rPr>
          <w:rFonts w:ascii="Times New Roman" w:eastAsia="Times New Roman" w:hAnsi="Times New Roman"/>
          <w:sz w:val="24"/>
          <w:szCs w:val="24"/>
          <w:lang w:eastAsia="ru-RU"/>
        </w:rPr>
        <w:t> - смысловое определение гимназистов в разных сферах жизнедеятельности, определяет концепцию развития гимназии и основные направления деятельности.</w:t>
      </w:r>
      <w:r w:rsidR="007B321F" w:rsidRPr="007B321F">
        <w:rPr>
          <w:rFonts w:ascii="Times New Roman" w:eastAsia="Times New Roman" w:hAnsi="Times New Roman"/>
          <w:sz w:val="24"/>
          <w:szCs w:val="24"/>
          <w:lang w:eastAsia="ru-RU"/>
        </w:rPr>
        <w:t xml:space="preserve"> </w:t>
      </w:r>
    </w:p>
    <w:p w:rsidR="007B321F" w:rsidRPr="007B321F" w:rsidRDefault="007B321F" w:rsidP="007B321F">
      <w:pPr>
        <w:spacing w:after="0" w:line="240" w:lineRule="auto"/>
        <w:jc w:val="both"/>
        <w:textAlignment w:val="baseline"/>
        <w:rPr>
          <w:rFonts w:ascii="Segoe UI" w:eastAsia="Times New Roman" w:hAnsi="Segoe UI" w:cs="Segoe UI"/>
          <w:sz w:val="24"/>
          <w:szCs w:val="24"/>
          <w:lang w:eastAsia="ru-RU"/>
        </w:rPr>
      </w:pPr>
      <w:r w:rsidRPr="007B321F">
        <w:rPr>
          <w:rFonts w:ascii="Times New Roman" w:eastAsia="Times New Roman" w:hAnsi="Times New Roman"/>
          <w:sz w:val="24"/>
          <w:szCs w:val="24"/>
          <w:lang w:eastAsia="ru-RU"/>
        </w:rPr>
        <w:t>    Программа развития гимназии - «Гимназия как социальный институт успешной самореализации учащихся» - является инструментом, обеспечивающим эффективное управление. Она направлена на создание </w:t>
      </w:r>
      <w:proofErr w:type="spellStart"/>
      <w:r w:rsidRPr="007B321F">
        <w:rPr>
          <w:rFonts w:ascii="Times New Roman" w:eastAsia="Times New Roman" w:hAnsi="Times New Roman"/>
          <w:sz w:val="24"/>
          <w:szCs w:val="24"/>
          <w:lang w:eastAsia="ru-RU"/>
        </w:rPr>
        <w:t>компетентностно-деятельностной</w:t>
      </w:r>
      <w:proofErr w:type="spellEnd"/>
      <w:r w:rsidRPr="007B321F">
        <w:rPr>
          <w:rFonts w:ascii="Times New Roman" w:eastAsia="Times New Roman" w:hAnsi="Times New Roman"/>
          <w:sz w:val="24"/>
          <w:szCs w:val="24"/>
          <w:lang w:eastAsia="ru-RU"/>
        </w:rPr>
        <w:t> интегративной модели правового образования, обеспечивающей </w:t>
      </w:r>
      <w:proofErr w:type="spellStart"/>
      <w:r w:rsidRPr="007B321F">
        <w:rPr>
          <w:rFonts w:ascii="Times New Roman" w:eastAsia="Times New Roman" w:hAnsi="Times New Roman"/>
          <w:sz w:val="24"/>
          <w:szCs w:val="24"/>
          <w:lang w:eastAsia="ru-RU"/>
        </w:rPr>
        <w:t>ценностно</w:t>
      </w:r>
      <w:proofErr w:type="spellEnd"/>
      <w:r w:rsidRPr="007B321F">
        <w:rPr>
          <w:rFonts w:ascii="Times New Roman" w:eastAsia="Times New Roman" w:hAnsi="Times New Roman"/>
          <w:sz w:val="24"/>
          <w:szCs w:val="24"/>
          <w:lang w:eastAsia="ru-RU"/>
        </w:rPr>
        <w:t> - смысловое определение гимназистов в разных сферах жизнедеятельности, определяет концепцию развития гимназии и основные направления деятельности.</w:t>
      </w:r>
    </w:p>
    <w:p w:rsidR="007B321F" w:rsidRPr="007B321F" w:rsidRDefault="007B321F" w:rsidP="007B321F">
      <w:pPr>
        <w:spacing w:after="0" w:line="240" w:lineRule="auto"/>
        <w:ind w:firstLine="567"/>
        <w:jc w:val="both"/>
        <w:textAlignment w:val="baseline"/>
        <w:rPr>
          <w:rFonts w:ascii="Times New Roman" w:eastAsia="Times New Roman" w:hAnsi="Times New Roman"/>
          <w:sz w:val="24"/>
          <w:szCs w:val="24"/>
          <w:lang w:eastAsia="ru-RU"/>
        </w:rPr>
      </w:pPr>
      <w:r w:rsidRPr="007B321F">
        <w:rPr>
          <w:rFonts w:ascii="Times New Roman" w:eastAsia="Times New Roman" w:hAnsi="Times New Roman"/>
          <w:sz w:val="24"/>
          <w:szCs w:val="24"/>
          <w:lang w:eastAsia="ru-RU"/>
        </w:rPr>
        <w:t>Кочарян </w:t>
      </w:r>
      <w:proofErr w:type="spellStart"/>
      <w:r w:rsidRPr="007B321F">
        <w:rPr>
          <w:rFonts w:ascii="Times New Roman" w:eastAsia="Times New Roman" w:hAnsi="Times New Roman"/>
          <w:sz w:val="24"/>
          <w:szCs w:val="24"/>
          <w:lang w:eastAsia="ru-RU"/>
        </w:rPr>
        <w:t>Элен</w:t>
      </w:r>
      <w:proofErr w:type="spellEnd"/>
      <w:r w:rsidRPr="007B321F">
        <w:rPr>
          <w:rFonts w:ascii="Times New Roman" w:eastAsia="Times New Roman" w:hAnsi="Times New Roman"/>
          <w:sz w:val="24"/>
          <w:szCs w:val="24"/>
          <w:lang w:eastAsia="ru-RU"/>
        </w:rPr>
        <w:t> </w:t>
      </w:r>
      <w:proofErr w:type="spellStart"/>
      <w:r w:rsidRPr="007B321F">
        <w:rPr>
          <w:rFonts w:ascii="Times New Roman" w:eastAsia="Times New Roman" w:hAnsi="Times New Roman"/>
          <w:sz w:val="24"/>
          <w:szCs w:val="24"/>
          <w:lang w:eastAsia="ru-RU"/>
        </w:rPr>
        <w:t>Кареновна</w:t>
      </w:r>
      <w:proofErr w:type="spellEnd"/>
      <w:r w:rsidRPr="007B321F">
        <w:rPr>
          <w:rFonts w:ascii="Times New Roman" w:eastAsia="Times New Roman" w:hAnsi="Times New Roman"/>
          <w:sz w:val="24"/>
          <w:szCs w:val="24"/>
          <w:lang w:eastAsia="ru-RU"/>
        </w:rPr>
        <w:t xml:space="preserve">, учитель истории и </w:t>
      </w:r>
      <w:proofErr w:type="spellStart"/>
      <w:r w:rsidRPr="007B321F">
        <w:rPr>
          <w:rFonts w:ascii="Times New Roman" w:eastAsia="Times New Roman" w:hAnsi="Times New Roman"/>
          <w:sz w:val="24"/>
          <w:szCs w:val="24"/>
          <w:lang w:eastAsia="ru-RU"/>
        </w:rPr>
        <w:t>обществознаниякатегории</w:t>
      </w:r>
      <w:proofErr w:type="spellEnd"/>
      <w:r w:rsidRPr="007B321F">
        <w:rPr>
          <w:rFonts w:ascii="Times New Roman" w:eastAsia="Times New Roman" w:hAnsi="Times New Roman"/>
          <w:sz w:val="24"/>
          <w:szCs w:val="24"/>
          <w:lang w:eastAsia="ru-RU"/>
        </w:rPr>
        <w:t xml:space="preserve">,  абсолютный победитель регионального этапа всероссийского конкурса профессионального мастерства «Учитель года Дона – 2021», </w:t>
      </w:r>
      <w:r w:rsidRPr="007B321F">
        <w:rPr>
          <w:rFonts w:ascii="Times New Roman" w:hAnsi="Times New Roman"/>
          <w:sz w:val="24"/>
          <w:szCs w:val="24"/>
        </w:rPr>
        <w:t>лауреат заключительного этапа всероссийского конкурса «Учитель года России – 2021»</w:t>
      </w:r>
      <w:r w:rsidRPr="007B321F">
        <w:rPr>
          <w:rFonts w:ascii="Times New Roman" w:eastAsia="Times New Roman" w:hAnsi="Times New Roman"/>
          <w:sz w:val="24"/>
          <w:szCs w:val="24"/>
          <w:lang w:eastAsia="ru-RU"/>
        </w:rPr>
        <w:t>, победитель ПНПО – 2022.</w:t>
      </w:r>
    </w:p>
    <w:p w:rsidR="007B321F" w:rsidRPr="007B321F" w:rsidRDefault="007B321F" w:rsidP="007B321F">
      <w:pPr>
        <w:spacing w:after="0" w:line="240" w:lineRule="auto"/>
        <w:ind w:firstLine="567"/>
        <w:jc w:val="both"/>
        <w:textAlignment w:val="baseline"/>
        <w:rPr>
          <w:rFonts w:ascii="Times New Roman" w:eastAsia="Times New Roman" w:hAnsi="Times New Roman"/>
          <w:sz w:val="24"/>
          <w:szCs w:val="24"/>
          <w:lang w:eastAsia="ru-RU"/>
        </w:rPr>
      </w:pPr>
      <w:proofErr w:type="spellStart"/>
      <w:r w:rsidRPr="007B321F">
        <w:rPr>
          <w:rFonts w:ascii="Times New Roman" w:eastAsia="Times New Roman" w:hAnsi="Times New Roman"/>
          <w:sz w:val="24"/>
          <w:szCs w:val="24"/>
          <w:lang w:eastAsia="ru-RU"/>
        </w:rPr>
        <w:t>Масявра</w:t>
      </w:r>
      <w:proofErr w:type="spellEnd"/>
      <w:r w:rsidRPr="007B321F">
        <w:rPr>
          <w:rFonts w:ascii="Times New Roman" w:eastAsia="Times New Roman" w:hAnsi="Times New Roman"/>
          <w:sz w:val="24"/>
          <w:szCs w:val="24"/>
          <w:lang w:eastAsia="ru-RU"/>
        </w:rPr>
        <w:t xml:space="preserve"> Алина Александровна, учитель физкультуры, победитель районного этапа всероссийского конкурса «Учитель года -2023» в номинации «Учитель здоровья».</w:t>
      </w:r>
    </w:p>
    <w:p w:rsidR="006F3F47" w:rsidRPr="006F3F47" w:rsidRDefault="003D5287" w:rsidP="006F3F47">
      <w:pPr>
        <w:spacing w:after="0" w:line="240" w:lineRule="auto"/>
        <w:ind w:firstLine="555"/>
        <w:jc w:val="both"/>
        <w:textAlignment w:val="baseline"/>
        <w:rPr>
          <w:rFonts w:ascii="Segoe UI" w:eastAsia="Times New Roman" w:hAnsi="Segoe UI" w:cs="Segoe UI"/>
          <w:sz w:val="24"/>
          <w:szCs w:val="24"/>
          <w:lang w:eastAsia="ru-RU"/>
        </w:rPr>
      </w:pPr>
      <w:r w:rsidRPr="006F3F47">
        <w:rPr>
          <w:rFonts w:ascii="Times New Roman" w:eastAsia="Times New Roman" w:hAnsi="Times New Roman"/>
          <w:sz w:val="24"/>
          <w:szCs w:val="24"/>
          <w:lang w:eastAsia="ru-RU"/>
        </w:rPr>
        <w:t>        </w:t>
      </w:r>
      <w:proofErr w:type="gramStart"/>
      <w:r w:rsidR="006F3F47" w:rsidRPr="006F3F47">
        <w:rPr>
          <w:rFonts w:ascii="Times New Roman" w:eastAsia="Times New Roman" w:hAnsi="Times New Roman"/>
          <w:sz w:val="24"/>
          <w:szCs w:val="24"/>
          <w:lang w:eastAsia="ru-RU"/>
        </w:rPr>
        <w:t>Активная форма развития гимназии – статус муниципального методического ресурсного центра Ростовского областного института повышения квалификации и переподготовки учителей, экспериментальной площадки Федерального института развития образования по теме «Накопление передовых образовательных практик и развитие сетевого взаимодействия в области образовательной робототехники», областных инновационных площадок по проблемам апробации электронных форм учебников, построения интегративной модели правового образования, создания системы эффективной педагогической деятельности в контексте нового качества</w:t>
      </w:r>
      <w:proofErr w:type="gramEnd"/>
      <w:r w:rsidR="006F3F47" w:rsidRPr="006F3F47">
        <w:rPr>
          <w:rFonts w:ascii="Times New Roman" w:eastAsia="Times New Roman" w:hAnsi="Times New Roman"/>
          <w:sz w:val="24"/>
          <w:szCs w:val="24"/>
          <w:lang w:eastAsia="ru-RU"/>
        </w:rPr>
        <w:t> образования студентов Южного Федерального университета, областного инновационного проекта по </w:t>
      </w:r>
      <w:proofErr w:type="spellStart"/>
      <w:r w:rsidR="006F3F47" w:rsidRPr="006F3F47">
        <w:rPr>
          <w:rFonts w:ascii="Times New Roman" w:eastAsia="Times New Roman" w:hAnsi="Times New Roman"/>
          <w:sz w:val="24"/>
          <w:szCs w:val="24"/>
          <w:lang w:eastAsia="ru-RU"/>
        </w:rPr>
        <w:t>здоровьесбережению</w:t>
      </w:r>
      <w:proofErr w:type="spellEnd"/>
      <w:r w:rsidR="006F3F47" w:rsidRPr="006F3F47">
        <w:rPr>
          <w:rFonts w:ascii="Times New Roman" w:eastAsia="Times New Roman" w:hAnsi="Times New Roman"/>
          <w:sz w:val="24"/>
          <w:szCs w:val="24"/>
          <w:lang w:eastAsia="ru-RU"/>
        </w:rPr>
        <w:t>. </w:t>
      </w:r>
      <w:proofErr w:type="gramStart"/>
      <w:r w:rsidR="006F3F47" w:rsidRPr="006F3F47">
        <w:rPr>
          <w:rFonts w:ascii="Times New Roman" w:eastAsia="Times New Roman" w:hAnsi="Times New Roman"/>
          <w:sz w:val="24"/>
          <w:szCs w:val="24"/>
          <w:lang w:eastAsia="ru-RU"/>
        </w:rPr>
        <w:t xml:space="preserve">Опыт работы гимназии был представлен на  межрегиональной научно-практической конференции «Профессиональный стандарт педагога «Нашей новой школы»: условия реализации», в программно-методическом проекте «Подготовка нового поколения педагогов, способных к инновационной профессиональной деятельности в условиях введения профессионального стандарта педагога» (ГБОУ ДПО РО РИПК и ППРО), в научно – практической конференции «Механизмы реализации ФГОС в контексте преемственности дошкольного, начального и основного образования», в </w:t>
      </w:r>
      <w:r w:rsidR="006F3F47" w:rsidRPr="006F3F47">
        <w:rPr>
          <w:rFonts w:ascii="Times New Roman" w:eastAsia="Times New Roman" w:hAnsi="Times New Roman"/>
          <w:sz w:val="24"/>
          <w:szCs w:val="24"/>
          <w:lang w:eastAsia="ru-RU"/>
        </w:rPr>
        <w:lastRenderedPageBreak/>
        <w:t>проблемном семинаре «Управленческие</w:t>
      </w:r>
      <w:proofErr w:type="gramEnd"/>
      <w:r w:rsidR="006F3F47" w:rsidRPr="006F3F47">
        <w:rPr>
          <w:rFonts w:ascii="Times New Roman" w:eastAsia="Times New Roman" w:hAnsi="Times New Roman"/>
          <w:sz w:val="24"/>
          <w:szCs w:val="24"/>
          <w:lang w:eastAsia="ru-RU"/>
        </w:rPr>
        <w:t> </w:t>
      </w:r>
      <w:proofErr w:type="gramStart"/>
      <w:r w:rsidR="006F3F47" w:rsidRPr="006F3F47">
        <w:rPr>
          <w:rFonts w:ascii="Times New Roman" w:eastAsia="Times New Roman" w:hAnsi="Times New Roman"/>
          <w:sz w:val="24"/>
          <w:szCs w:val="24"/>
          <w:lang w:eastAsia="ru-RU"/>
        </w:rPr>
        <w:t>и организационно-педагогические механизмы введения ФГОС на всех уровнях образования» (ГБОУ ДПО РО РИПК и ППРО), во Всероссийской научно-практической конференции «</w:t>
      </w:r>
      <w:proofErr w:type="spellStart"/>
      <w:r w:rsidR="006F3F47" w:rsidRPr="006F3F47">
        <w:rPr>
          <w:rFonts w:ascii="Times New Roman" w:eastAsia="Times New Roman" w:hAnsi="Times New Roman"/>
          <w:sz w:val="24"/>
          <w:szCs w:val="24"/>
          <w:lang w:eastAsia="ru-RU"/>
        </w:rPr>
        <w:t>Здоровьесбережение</w:t>
      </w:r>
      <w:proofErr w:type="spellEnd"/>
      <w:r w:rsidR="006F3F47" w:rsidRPr="006F3F47">
        <w:rPr>
          <w:rFonts w:ascii="Times New Roman" w:eastAsia="Times New Roman" w:hAnsi="Times New Roman"/>
          <w:sz w:val="24"/>
          <w:szCs w:val="24"/>
          <w:lang w:eastAsia="ru-RU"/>
        </w:rPr>
        <w:t> в образовании: опыт, инновационные подходы, перспективы», проводимой Правительством Ростовской области, Министерством общего и профессионального образования Ростовской области и Министерством здравоохранения Ростовской области», в научно - практическом семинаре «Эффективные технологии управления персоналом в образовательных учреждениях» в рамках Фестиваля науки Юга России, в</w:t>
      </w:r>
      <w:proofErr w:type="gramEnd"/>
      <w:r w:rsidR="006F3F47" w:rsidRPr="006F3F47">
        <w:rPr>
          <w:rFonts w:ascii="Times New Roman" w:eastAsia="Times New Roman" w:hAnsi="Times New Roman"/>
          <w:sz w:val="24"/>
          <w:szCs w:val="24"/>
          <w:lang w:eastAsia="ru-RU"/>
        </w:rPr>
        <w:t> </w:t>
      </w:r>
      <w:proofErr w:type="gramStart"/>
      <w:r w:rsidR="006F3F47" w:rsidRPr="006F3F47">
        <w:rPr>
          <w:rFonts w:ascii="Times New Roman" w:eastAsia="Times New Roman" w:hAnsi="Times New Roman"/>
          <w:sz w:val="24"/>
          <w:szCs w:val="24"/>
          <w:lang w:eastAsia="ru-RU"/>
        </w:rPr>
        <w:t>зональном семинаре-совещании по актуальным проблемам профилактики экстремизма и терроризма среди обучающихся, в семинаре-совещании «Образовательный кластер Южного Федерального университета: сетевое взаимодействие образовательных организаций», на всероссийском форуме «Педагоги России: инновации в образовании», на городском семинаре «Детское техническое творчество  как основа вертикали инженерного образования», городском семинаре «Урочная и внеурочная деятельность в условиях реализации ФГОС». </w:t>
      </w:r>
      <w:proofErr w:type="gramEnd"/>
    </w:p>
    <w:p w:rsidR="008E5186" w:rsidRPr="006F3F47" w:rsidRDefault="006F3F47" w:rsidP="006F3F47">
      <w:pPr>
        <w:spacing w:after="0" w:line="240" w:lineRule="auto"/>
        <w:ind w:firstLine="555"/>
        <w:jc w:val="both"/>
        <w:textAlignment w:val="baseline"/>
        <w:rPr>
          <w:rFonts w:ascii="Times New Roman" w:eastAsia="Times New Roman" w:hAnsi="Times New Roman"/>
          <w:sz w:val="24"/>
          <w:szCs w:val="24"/>
          <w:lang w:eastAsia="ru-RU"/>
        </w:rPr>
      </w:pPr>
      <w:r w:rsidRPr="006F3F47">
        <w:rPr>
          <w:rFonts w:ascii="Times New Roman" w:eastAsia="Times New Roman" w:hAnsi="Times New Roman"/>
          <w:sz w:val="24"/>
          <w:szCs w:val="24"/>
          <w:lang w:eastAsia="ru-RU"/>
        </w:rPr>
        <w:t>Гимназии является площадкой для реализации  проектов различного уровня. </w:t>
      </w:r>
      <w:r w:rsidR="003D5287" w:rsidRPr="006F3F47">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u w:val="single"/>
          <w:lang w:eastAsia="ru-RU"/>
        </w:rPr>
        <w:t>Федеральный уровень</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hAnsi="Times New Roman"/>
          <w:sz w:val="24"/>
          <w:szCs w:val="24"/>
        </w:rPr>
      </w:pPr>
    </w:p>
    <w:p w:rsidR="006F3F47" w:rsidRPr="00B10604" w:rsidRDefault="006F3F47" w:rsidP="00B10604">
      <w:pPr>
        <w:pStyle w:val="a4"/>
        <w:numPr>
          <w:ilvl w:val="0"/>
          <w:numId w:val="25"/>
        </w:numPr>
        <w:spacing w:after="0" w:line="240" w:lineRule="auto"/>
        <w:ind w:left="0" w:firstLine="555"/>
        <w:jc w:val="both"/>
        <w:textAlignment w:val="baseline"/>
        <w:rPr>
          <w:rFonts w:ascii="Times New Roman" w:hAnsi="Times New Roman"/>
          <w:sz w:val="24"/>
          <w:szCs w:val="24"/>
        </w:rPr>
      </w:pPr>
      <w:r w:rsidRPr="00B10604">
        <w:rPr>
          <w:rFonts w:ascii="Times New Roman" w:hAnsi="Times New Roman"/>
          <w:sz w:val="24"/>
          <w:szCs w:val="24"/>
        </w:rPr>
        <w:t>Федеральная сетевая инновационная площадка ФГУ ФНЦ НИИСИ РАН «Апробация и внедрение основ алгоритмизации и программирования для дошкольников и младших школьников в цифровой образовательной среде «</w:t>
      </w:r>
      <w:proofErr w:type="spellStart"/>
      <w:r w:rsidRPr="00B10604">
        <w:rPr>
          <w:rFonts w:ascii="Times New Roman" w:hAnsi="Times New Roman"/>
          <w:sz w:val="24"/>
          <w:szCs w:val="24"/>
        </w:rPr>
        <w:t>ПиктоМир</w:t>
      </w:r>
      <w:proofErr w:type="spellEnd"/>
      <w:r w:rsidRPr="00B10604">
        <w:rPr>
          <w:rFonts w:ascii="Times New Roman" w:hAnsi="Times New Roman"/>
          <w:sz w:val="24"/>
          <w:szCs w:val="24"/>
        </w:rPr>
        <w:t>».</w:t>
      </w:r>
    </w:p>
    <w:p w:rsidR="006F3F47" w:rsidRPr="00B10604" w:rsidRDefault="006F3F47" w:rsidP="00B10604">
      <w:pPr>
        <w:pStyle w:val="a4"/>
        <w:numPr>
          <w:ilvl w:val="0"/>
          <w:numId w:val="25"/>
        </w:numPr>
        <w:spacing w:after="0" w:line="240" w:lineRule="auto"/>
        <w:ind w:left="0" w:firstLine="555"/>
        <w:jc w:val="both"/>
        <w:textAlignment w:val="baseline"/>
        <w:rPr>
          <w:rFonts w:ascii="Times New Roman" w:hAnsi="Times New Roman"/>
          <w:sz w:val="24"/>
          <w:szCs w:val="24"/>
        </w:rPr>
      </w:pPr>
      <w:r w:rsidRPr="00B10604">
        <w:rPr>
          <w:rFonts w:ascii="Times New Roman" w:hAnsi="Times New Roman"/>
          <w:sz w:val="24"/>
          <w:szCs w:val="24"/>
        </w:rPr>
        <w:t xml:space="preserve">Экспериментальная площадка Федерального </w:t>
      </w:r>
      <w:proofErr w:type="gramStart"/>
      <w:r w:rsidRPr="00B10604">
        <w:rPr>
          <w:rFonts w:ascii="Times New Roman" w:hAnsi="Times New Roman"/>
          <w:sz w:val="24"/>
          <w:szCs w:val="24"/>
        </w:rPr>
        <w:t>института развития образования Российской академии народного хозяйства</w:t>
      </w:r>
      <w:proofErr w:type="gramEnd"/>
      <w:r w:rsidRPr="00B10604">
        <w:rPr>
          <w:rFonts w:ascii="Times New Roman" w:hAnsi="Times New Roman"/>
          <w:sz w:val="24"/>
          <w:szCs w:val="24"/>
        </w:rPr>
        <w:t xml:space="preserve"> и государственной службы при Президенте Российской Федерации по теме «Концептуальное и методическое обеспечение формирования </w:t>
      </w:r>
      <w:proofErr w:type="spellStart"/>
      <w:r w:rsidRPr="00B10604">
        <w:rPr>
          <w:rFonts w:ascii="Times New Roman" w:hAnsi="Times New Roman"/>
          <w:sz w:val="24"/>
          <w:szCs w:val="24"/>
        </w:rPr>
        <w:t>готовностиобучающихся</w:t>
      </w:r>
      <w:proofErr w:type="spellEnd"/>
      <w:r w:rsidRPr="00B10604">
        <w:rPr>
          <w:rFonts w:ascii="Times New Roman" w:hAnsi="Times New Roman"/>
          <w:sz w:val="24"/>
          <w:szCs w:val="24"/>
        </w:rPr>
        <w:t xml:space="preserve"> к профессиональному самоопределению в ходе организации профессиональных проб в условиях инновационного ресурсного центра </w:t>
      </w:r>
      <w:proofErr w:type="spellStart"/>
      <w:r w:rsidRPr="00B10604">
        <w:rPr>
          <w:rFonts w:ascii="Times New Roman" w:hAnsi="Times New Roman"/>
          <w:sz w:val="24"/>
          <w:szCs w:val="24"/>
        </w:rPr>
        <w:t>SchoolSkills</w:t>
      </w:r>
      <w:proofErr w:type="spellEnd"/>
      <w:r w:rsidRPr="00B10604">
        <w:rPr>
          <w:rFonts w:ascii="Times New Roman" w:hAnsi="Times New Roman"/>
          <w:sz w:val="24"/>
          <w:szCs w:val="24"/>
        </w:rPr>
        <w:t xml:space="preserve">» (приказ ФИРО </w:t>
      </w:r>
      <w:proofErr w:type="spellStart"/>
      <w:r w:rsidRPr="00B10604">
        <w:rPr>
          <w:rFonts w:ascii="Times New Roman" w:hAnsi="Times New Roman"/>
          <w:sz w:val="24"/>
          <w:szCs w:val="24"/>
        </w:rPr>
        <w:t>РАНХиГС</w:t>
      </w:r>
      <w:proofErr w:type="spellEnd"/>
      <w:r w:rsidRPr="00B10604">
        <w:rPr>
          <w:rFonts w:ascii="Times New Roman" w:hAnsi="Times New Roman"/>
          <w:sz w:val="24"/>
          <w:szCs w:val="24"/>
        </w:rPr>
        <w:t xml:space="preserve"> от 31.03.2021 № 21/01-02-06)</w:t>
      </w:r>
    </w:p>
    <w:p w:rsidR="006F3F47" w:rsidRPr="00B10604" w:rsidRDefault="006F3F47" w:rsidP="00B10604">
      <w:pPr>
        <w:pStyle w:val="a4"/>
        <w:numPr>
          <w:ilvl w:val="0"/>
          <w:numId w:val="25"/>
        </w:numPr>
        <w:spacing w:after="0" w:line="240" w:lineRule="auto"/>
        <w:ind w:left="0" w:firstLine="555"/>
        <w:jc w:val="both"/>
        <w:textAlignment w:val="baseline"/>
        <w:rPr>
          <w:rFonts w:ascii="Times New Roman" w:hAnsi="Times New Roman"/>
          <w:sz w:val="24"/>
          <w:szCs w:val="24"/>
        </w:rPr>
      </w:pPr>
      <w:r w:rsidRPr="00B10604">
        <w:rPr>
          <w:rFonts w:ascii="Times New Roman" w:hAnsi="Times New Roman"/>
          <w:sz w:val="24"/>
          <w:szCs w:val="24"/>
        </w:rPr>
        <w:t>Инновационная площадка в рамках проекта ГАОУ ВО МГПУ и АНПО «Школьная лига РОСНАНО» (по заказу Фонда инфраструктурных и образовательных программ) по апробации модели естественнонаучного и технологического образования, а также учебно-методических материалов по организации проектной и исследовательской деятельности для общеобразовательного учреждения.</w:t>
      </w:r>
    </w:p>
    <w:p w:rsidR="006F3F47" w:rsidRPr="00B10604" w:rsidRDefault="006F3F47" w:rsidP="00B10604">
      <w:pPr>
        <w:pStyle w:val="a4"/>
        <w:numPr>
          <w:ilvl w:val="0"/>
          <w:numId w:val="25"/>
        </w:numPr>
        <w:spacing w:after="0" w:line="240" w:lineRule="auto"/>
        <w:ind w:left="0" w:firstLine="555"/>
        <w:jc w:val="both"/>
        <w:rPr>
          <w:rFonts w:ascii="Times New Roman" w:hAnsi="Times New Roman"/>
          <w:sz w:val="24"/>
          <w:szCs w:val="24"/>
        </w:rPr>
      </w:pPr>
      <w:r w:rsidRPr="00B10604">
        <w:rPr>
          <w:rFonts w:ascii="Times New Roman" w:hAnsi="Times New Roman"/>
          <w:sz w:val="24"/>
          <w:szCs w:val="24"/>
        </w:rPr>
        <w:t>Региональный ресурсный инженерный центр сквозных компетенций «STEAM/</w:t>
      </w:r>
      <w:proofErr w:type="spellStart"/>
      <w:r w:rsidRPr="00B10604">
        <w:rPr>
          <w:rFonts w:ascii="Times New Roman" w:hAnsi="Times New Roman"/>
          <w:sz w:val="24"/>
          <w:szCs w:val="24"/>
        </w:rPr>
        <w:t>SchoolSkills</w:t>
      </w:r>
      <w:proofErr w:type="spellEnd"/>
      <w:r w:rsidRPr="00B10604">
        <w:rPr>
          <w:rFonts w:ascii="Times New Roman" w:hAnsi="Times New Roman"/>
          <w:sz w:val="24"/>
          <w:szCs w:val="24"/>
        </w:rPr>
        <w:t>» лаборатории интеллектуальных технологий «ЛИНТЕХ» (приказ № 61 от 18.05.2020);</w:t>
      </w:r>
    </w:p>
    <w:p w:rsidR="00E9795B"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hAnsi="Times New Roman"/>
          <w:sz w:val="24"/>
          <w:szCs w:val="24"/>
        </w:rPr>
        <w:t>Сетевая экспериментальная площадка лаборатории интеллектуальных технологий «ЛИНТЕХ», АНО ДПО «Агентство сетевых инноваций» при Российской академии образования (приказ № 61 от 18.05.2020).</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u w:val="single"/>
          <w:lang w:eastAsia="ru-RU"/>
        </w:rPr>
        <w:t>Региональный уровень</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lang w:eastAsia="ru-RU"/>
        </w:rPr>
        <w:t>Муниципальный методический ресурсный центр (далее ММРЦ).</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Центр на базе гимназии был создан для обеспечения практической направленности организации повышения квалификации педагогических кадров, обобщение инновационного опыта и его распространения в массовой педагогической практике.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Основными направлениями деятельности ММРЦ являются образовательная деятельность, организационно-методическая деятельность, информационно-консультационная деятельность.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Педагоги гимназии принимают активное участие в работе городских и областных семинаров, курсов повышения квалификации. В 202</w:t>
      </w:r>
      <w:r w:rsidR="008F2F48">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-202</w:t>
      </w:r>
      <w:r w:rsidR="008F2F48">
        <w:rPr>
          <w:rFonts w:ascii="Times New Roman" w:eastAsia="Times New Roman" w:hAnsi="Times New Roman"/>
          <w:sz w:val="24"/>
          <w:szCs w:val="24"/>
          <w:lang w:eastAsia="ru-RU"/>
        </w:rPr>
        <w:t>3</w:t>
      </w:r>
      <w:r w:rsidRPr="00B10604">
        <w:rPr>
          <w:rFonts w:ascii="Times New Roman" w:eastAsia="Times New Roman" w:hAnsi="Times New Roman"/>
          <w:sz w:val="24"/>
          <w:szCs w:val="24"/>
          <w:lang w:eastAsia="ru-RU"/>
        </w:rPr>
        <w:t xml:space="preserve"> учебном году директор гимназии Гаджиева Е.А. продолжила деятельность куратора-ментора семинара для директоров города, а заместитель директора по учебно-воспитательной работе Текучева С.Ф. – куратора-ментора   семинара для заместителей руководителя в рамках муниципальной программы «Развитие системы образования города Ростова-на-Дону».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proofErr w:type="spellStart"/>
      <w:r w:rsidRPr="00B10604">
        <w:rPr>
          <w:rFonts w:ascii="Times New Roman" w:eastAsia="Times New Roman" w:hAnsi="Times New Roman"/>
          <w:bCs/>
          <w:sz w:val="24"/>
          <w:szCs w:val="24"/>
          <w:lang w:eastAsia="ru-RU"/>
        </w:rPr>
        <w:t>Пилотная</w:t>
      </w:r>
      <w:proofErr w:type="spellEnd"/>
      <w:r w:rsidRPr="00B10604">
        <w:rPr>
          <w:rFonts w:ascii="Times New Roman" w:eastAsia="Times New Roman" w:hAnsi="Times New Roman"/>
          <w:bCs/>
          <w:sz w:val="24"/>
          <w:szCs w:val="24"/>
          <w:lang w:eastAsia="ru-RU"/>
        </w:rPr>
        <w:t> площадка Общероссийской общественно-государственной детско-юношеской организации «Российское движение школьников»</w:t>
      </w:r>
      <w:r w:rsidRPr="00B10604">
        <w:rPr>
          <w:rFonts w:ascii="Times New Roman" w:eastAsia="Times New Roman" w:hAnsi="Times New Roman"/>
          <w:sz w:val="24"/>
          <w:szCs w:val="24"/>
          <w:lang w:eastAsia="ru-RU"/>
        </w:rPr>
        <w:t> </w:t>
      </w:r>
      <w:r w:rsidRPr="00B10604">
        <w:rPr>
          <w:rFonts w:ascii="Times New Roman" w:eastAsia="Times New Roman" w:hAnsi="Times New Roman"/>
          <w:bCs/>
          <w:sz w:val="24"/>
          <w:szCs w:val="24"/>
          <w:lang w:eastAsia="ru-RU"/>
        </w:rPr>
        <w:t>(далее – РДШ). </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lastRenderedPageBreak/>
        <w:t>С 1 сентября 2016 года гимназия стала </w:t>
      </w:r>
      <w:proofErr w:type="spellStart"/>
      <w:r w:rsidRPr="00B10604">
        <w:rPr>
          <w:rFonts w:ascii="Times New Roman" w:eastAsia="Times New Roman" w:hAnsi="Times New Roman"/>
          <w:sz w:val="24"/>
          <w:szCs w:val="24"/>
          <w:lang w:eastAsia="ru-RU"/>
        </w:rPr>
        <w:t>пилотной</w:t>
      </w:r>
      <w:proofErr w:type="spellEnd"/>
      <w:r w:rsidRPr="00B10604">
        <w:rPr>
          <w:rFonts w:ascii="Times New Roman" w:eastAsia="Times New Roman" w:hAnsi="Times New Roman"/>
          <w:sz w:val="24"/>
          <w:szCs w:val="24"/>
          <w:lang w:eastAsia="ru-RU"/>
        </w:rPr>
        <w:t> площадкой РДШ, войдя в число первых 200 школ России. В знак этого к форме гимназистов добавлен значок РДШ. Теперь каждый гимназист имеет возможность стать участником </w:t>
      </w:r>
      <w:proofErr w:type="gramStart"/>
      <w:r w:rsidRPr="00B10604">
        <w:rPr>
          <w:rFonts w:ascii="Times New Roman" w:eastAsia="Times New Roman" w:hAnsi="Times New Roman"/>
          <w:sz w:val="24"/>
          <w:szCs w:val="24"/>
          <w:lang w:eastAsia="ru-RU"/>
        </w:rPr>
        <w:t>мероприятий</w:t>
      </w:r>
      <w:proofErr w:type="gramEnd"/>
      <w:r w:rsidRPr="00B10604">
        <w:rPr>
          <w:rFonts w:ascii="Times New Roman" w:eastAsia="Times New Roman" w:hAnsi="Times New Roman"/>
          <w:sz w:val="24"/>
          <w:szCs w:val="24"/>
          <w:lang w:eastAsia="ru-RU"/>
        </w:rPr>
        <w:t xml:space="preserve"> как местного, так и федерального уровней. На базе гимназии реализованы мероприятия по общероссийским «Дням единых действий РДШ": День учителя, День знаний, День самоуправления, День юриста, День рождения РДШ, День матери, День волонтера, День медицинского работника, День полиции и многие другие. Отделению гимназии по результатам работы присвоен высший статус </w:t>
      </w:r>
      <w:proofErr w:type="gramStart"/>
      <w:r w:rsidRPr="00B10604">
        <w:rPr>
          <w:rFonts w:ascii="Times New Roman" w:eastAsia="Times New Roman" w:hAnsi="Times New Roman"/>
          <w:sz w:val="24"/>
          <w:szCs w:val="24"/>
          <w:lang w:eastAsia="ru-RU"/>
        </w:rPr>
        <w:t>-«</w:t>
      </w:r>
      <w:proofErr w:type="gramEnd"/>
      <w:r w:rsidRPr="00B10604">
        <w:rPr>
          <w:rFonts w:ascii="Times New Roman" w:eastAsia="Times New Roman" w:hAnsi="Times New Roman"/>
          <w:sz w:val="24"/>
          <w:szCs w:val="24"/>
          <w:lang w:eastAsia="ru-RU"/>
        </w:rPr>
        <w:t>Транслирующая организация РДШ». </w:t>
      </w:r>
    </w:p>
    <w:p w:rsidR="006F3F47" w:rsidRPr="00B10604" w:rsidRDefault="006F3F47" w:rsidP="00B10604">
      <w:pPr>
        <w:spacing w:line="240" w:lineRule="auto"/>
        <w:ind w:firstLine="555"/>
        <w:contextualSpacing/>
        <w:jc w:val="both"/>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xml:space="preserve">Одним из приоритетных направлений патриотического воспитания гимназистов является </w:t>
      </w:r>
      <w:r w:rsidRPr="00B10604">
        <w:rPr>
          <w:rFonts w:ascii="Times New Roman" w:eastAsia="Times New Roman" w:hAnsi="Times New Roman"/>
          <w:i/>
          <w:sz w:val="24"/>
          <w:szCs w:val="24"/>
          <w:lang w:eastAsia="ru-RU"/>
        </w:rPr>
        <w:t>участие в Юнармейском марше.</w:t>
      </w:r>
      <w:r w:rsidRPr="00B10604">
        <w:rPr>
          <w:rFonts w:ascii="Times New Roman" w:eastAsia="Times New Roman" w:hAnsi="Times New Roman"/>
          <w:sz w:val="24"/>
          <w:szCs w:val="24"/>
          <w:lang w:eastAsia="ru-RU"/>
        </w:rPr>
        <w:t xml:space="preserve"> </w:t>
      </w:r>
      <w:proofErr w:type="gramStart"/>
      <w:r w:rsidRPr="00B10604">
        <w:rPr>
          <w:rFonts w:ascii="Times New Roman" w:eastAsia="Times New Roman" w:hAnsi="Times New Roman"/>
          <w:sz w:val="24"/>
          <w:szCs w:val="24"/>
          <w:lang w:eastAsia="ru-RU"/>
        </w:rPr>
        <w:t>Участие в мероприятиях в рамках проведения «Юнармейского марша»  способствует развитию в молодежной среде ответственности, принципов коллективизма,  нравственных установок личности на основе присущей российскому обществу системы ценностей; формированию положительной мотивации у молодых людей к прохождению военной службы и подготовке юношей к службе в Вооруженных Силах Российской Федерации; укреплению физической закалки и физической выносливости;</w:t>
      </w:r>
      <w:proofErr w:type="gramEnd"/>
      <w:r w:rsidRPr="00B10604">
        <w:rPr>
          <w:rFonts w:ascii="Times New Roman" w:eastAsia="Times New Roman" w:hAnsi="Times New Roman"/>
          <w:sz w:val="24"/>
          <w:szCs w:val="24"/>
          <w:lang w:eastAsia="ru-RU"/>
        </w:rPr>
        <w:t xml:space="preserve"> активному приобщению гимназистов к военно-техническим знаниям и техническому творчеству, пропаганде  здорового образа жизни. В 202</w:t>
      </w:r>
      <w:r w:rsidR="008F2F48">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 xml:space="preserve"> году в ряды юнармейцев вступили </w:t>
      </w:r>
      <w:r w:rsidR="008F2F48">
        <w:rPr>
          <w:rFonts w:ascii="Times New Roman" w:eastAsia="Times New Roman" w:hAnsi="Times New Roman"/>
          <w:sz w:val="24"/>
          <w:szCs w:val="24"/>
          <w:lang w:eastAsia="ru-RU"/>
        </w:rPr>
        <w:t>70 гимназистов</w:t>
      </w:r>
      <w:r w:rsidRPr="00B10604">
        <w:rPr>
          <w:rFonts w:ascii="Times New Roman" w:eastAsia="Times New Roman" w:hAnsi="Times New Roman"/>
          <w:sz w:val="24"/>
          <w:szCs w:val="24"/>
          <w:lang w:eastAsia="ru-RU"/>
        </w:rPr>
        <w:t>.  В гимназии создано</w:t>
      </w:r>
      <w:r w:rsidR="008F2F48">
        <w:rPr>
          <w:rFonts w:ascii="Times New Roman" w:eastAsia="Times New Roman" w:hAnsi="Times New Roman"/>
          <w:sz w:val="24"/>
          <w:szCs w:val="24"/>
          <w:lang w:eastAsia="ru-RU"/>
        </w:rPr>
        <w:t xml:space="preserve"> 9</w:t>
      </w:r>
      <w:r w:rsidRPr="00B10604">
        <w:rPr>
          <w:rFonts w:ascii="Times New Roman" w:eastAsia="Times New Roman" w:hAnsi="Times New Roman"/>
          <w:sz w:val="24"/>
          <w:szCs w:val="24"/>
          <w:lang w:eastAsia="ru-RU"/>
        </w:rPr>
        <w:t xml:space="preserve">  юнармейских отрядов, члены </w:t>
      </w:r>
      <w:proofErr w:type="gramStart"/>
      <w:r w:rsidRPr="00B10604">
        <w:rPr>
          <w:rFonts w:ascii="Times New Roman" w:eastAsia="Times New Roman" w:hAnsi="Times New Roman"/>
          <w:sz w:val="24"/>
          <w:szCs w:val="24"/>
          <w:lang w:eastAsia="ru-RU"/>
        </w:rPr>
        <w:t>которого</w:t>
      </w:r>
      <w:proofErr w:type="gramEnd"/>
      <w:r w:rsidRPr="00B10604">
        <w:rPr>
          <w:rFonts w:ascii="Times New Roman" w:eastAsia="Times New Roman" w:hAnsi="Times New Roman"/>
          <w:sz w:val="24"/>
          <w:szCs w:val="24"/>
          <w:lang w:eastAsia="ru-RU"/>
        </w:rPr>
        <w:t xml:space="preserve"> являются участниками  военно-спортивных соревнований и конкурсов по патриотическому  воспитанию.  Юнармейцы проходят подготовку к военной службе.  На занятиях, которые проводит преподаватель - организатор ОБЖ, гимназисты обучаются строевой подготовке, умению собирать и разбирать автомат Калашникова, изучают историю России, знакомятся с биографией и заслугами великих российских полководцев, тренируются проходить полосу препятствий, регулярно</w:t>
      </w:r>
      <w:r w:rsidR="008F2F48">
        <w:rPr>
          <w:rFonts w:ascii="Times New Roman" w:eastAsia="Times New Roman" w:hAnsi="Times New Roman"/>
          <w:sz w:val="24"/>
          <w:szCs w:val="24"/>
          <w:lang w:eastAsia="ru-RU"/>
        </w:rPr>
        <w:t xml:space="preserve"> </w:t>
      </w:r>
      <w:r w:rsidRPr="00B10604">
        <w:rPr>
          <w:rFonts w:ascii="Times New Roman" w:eastAsia="Times New Roman" w:hAnsi="Times New Roman"/>
          <w:sz w:val="24"/>
          <w:szCs w:val="24"/>
          <w:lang w:eastAsia="ru-RU"/>
        </w:rPr>
        <w:t>участвуют  в  тренировках  по стрельбе из мелкокалиберной винтовки. Члены отрядов также посещают занятия  и в городском военно-патриотическом клубе «Сокол», стали участниками осенней смены для юнармейцев в многопрофильном лагере «Смена».</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xml:space="preserve">Центральным событием в жизни юнармейцев стало участие в празднования 77-годовщины Победы в Великой Отечественной войне. Гимназисты Юридической гимназии стали участниками парада Победы в </w:t>
      </w:r>
      <w:proofErr w:type="gramStart"/>
      <w:r w:rsidRPr="00B10604">
        <w:rPr>
          <w:rFonts w:ascii="Times New Roman" w:eastAsia="Times New Roman" w:hAnsi="Times New Roman"/>
          <w:sz w:val="24"/>
          <w:szCs w:val="24"/>
          <w:lang w:eastAsia="ru-RU"/>
        </w:rPr>
        <w:t>г</w:t>
      </w:r>
      <w:proofErr w:type="gramEnd"/>
      <w:r w:rsidRPr="00B10604">
        <w:rPr>
          <w:rFonts w:ascii="Times New Roman" w:eastAsia="Times New Roman" w:hAnsi="Times New Roman"/>
          <w:sz w:val="24"/>
          <w:szCs w:val="24"/>
          <w:lang w:eastAsia="ru-RU"/>
        </w:rPr>
        <w:t>. Ростове-на-Дону и праздничного концерта для ветеранов, который состоялся в Областном доме творчества.</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lang w:eastAsia="ru-RU"/>
        </w:rPr>
        <w:t>Областная инновационная площадка «Система мониторинга личностного развития дошкольника в Юридической гимназии». </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В модульную группу по реализации работы площадки включены воспитатели дошкольных групп, педагог-психолог, заместитель директора по учебно-воспитательной работе. В рамках работы площадки разработана и реализуется программа мероприятий по повышению уровня форсированности личностных результатов воспитанников.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В сентябре-октябре 202</w:t>
      </w:r>
      <w:r w:rsidR="008F2F48">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 xml:space="preserve"> года был проведен мониторинг качества дошкольного образования в гимназии, который показал, что в гимназии создана безопасная, развивающая предметно-пространственная среда в дошкольном уровне, позволяющая эффективно осуществлять не только присмотр и уход за детьми, но и в полном объеме реализовать образовательную программу дошкольного уровня. Реализация программы «Одаренные дети» активно ведется в дошкольном уровне, воспитанники принимают участие в олимпиадах и творческих конкурсах. Налажено взаимодействие персонала и детей, персонала и родителей воспитанников, созданы условия для профессионального роста педагогических работников. </w:t>
      </w:r>
    </w:p>
    <w:p w:rsidR="006F3F47" w:rsidRPr="00B10604" w:rsidRDefault="006F3F47" w:rsidP="00B10604">
      <w:pPr>
        <w:spacing w:after="0" w:line="240" w:lineRule="auto"/>
        <w:ind w:firstLine="555"/>
        <w:jc w:val="both"/>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Результативность участия гимназистов-дошкольников в проектах различных уровней:</w:t>
      </w:r>
    </w:p>
    <w:p w:rsidR="006F3F47" w:rsidRPr="00B10604" w:rsidRDefault="006F3F47" w:rsidP="00B10604">
      <w:pPr>
        <w:pStyle w:val="a4"/>
        <w:numPr>
          <w:ilvl w:val="0"/>
          <w:numId w:val="26"/>
        </w:numPr>
        <w:spacing w:after="0" w:line="240" w:lineRule="auto"/>
        <w:ind w:left="0" w:firstLine="555"/>
        <w:jc w:val="both"/>
        <w:rPr>
          <w:rFonts w:ascii="Times New Roman" w:hAnsi="Times New Roman"/>
          <w:sz w:val="24"/>
          <w:szCs w:val="24"/>
        </w:rPr>
      </w:pPr>
      <w:proofErr w:type="spellStart"/>
      <w:r w:rsidRPr="00B10604">
        <w:rPr>
          <w:rFonts w:ascii="Times New Roman" w:hAnsi="Times New Roman"/>
          <w:sz w:val="24"/>
          <w:szCs w:val="24"/>
        </w:rPr>
        <w:t>Призерамирайонного</w:t>
      </w:r>
      <w:proofErr w:type="spellEnd"/>
      <w:r w:rsidRPr="00B10604">
        <w:rPr>
          <w:rFonts w:ascii="Times New Roman" w:hAnsi="Times New Roman"/>
          <w:sz w:val="24"/>
          <w:szCs w:val="24"/>
        </w:rPr>
        <w:t xml:space="preserve"> этапа научно-практической конференции «Я – исследователь»;</w:t>
      </w:r>
    </w:p>
    <w:p w:rsidR="006F3F47" w:rsidRPr="00B10604" w:rsidRDefault="006F3F47" w:rsidP="00B10604">
      <w:pPr>
        <w:pStyle w:val="a4"/>
        <w:numPr>
          <w:ilvl w:val="0"/>
          <w:numId w:val="26"/>
        </w:numPr>
        <w:spacing w:after="0"/>
        <w:ind w:left="0" w:firstLine="555"/>
        <w:jc w:val="both"/>
        <w:rPr>
          <w:rFonts w:ascii="Times New Roman" w:hAnsi="Times New Roman"/>
          <w:sz w:val="24"/>
          <w:szCs w:val="24"/>
        </w:rPr>
      </w:pPr>
      <w:r w:rsidRPr="00B10604">
        <w:rPr>
          <w:rFonts w:ascii="Times New Roman" w:hAnsi="Times New Roman"/>
          <w:sz w:val="24"/>
          <w:szCs w:val="24"/>
        </w:rPr>
        <w:t>победителями и призерами районного творческого конкурса «Сказки Рождества» и «Осенний вернисаж»;</w:t>
      </w:r>
    </w:p>
    <w:p w:rsidR="006F3F47" w:rsidRPr="00B10604" w:rsidRDefault="006F3F47" w:rsidP="00B10604">
      <w:pPr>
        <w:pStyle w:val="a4"/>
        <w:numPr>
          <w:ilvl w:val="0"/>
          <w:numId w:val="26"/>
        </w:numPr>
        <w:spacing w:after="0"/>
        <w:ind w:left="0" w:firstLine="555"/>
        <w:jc w:val="both"/>
        <w:rPr>
          <w:rFonts w:ascii="Times New Roman" w:hAnsi="Times New Roman"/>
          <w:sz w:val="24"/>
          <w:szCs w:val="24"/>
        </w:rPr>
      </w:pPr>
      <w:r w:rsidRPr="00B10604">
        <w:rPr>
          <w:rFonts w:ascii="Times New Roman" w:hAnsi="Times New Roman"/>
          <w:sz w:val="24"/>
          <w:szCs w:val="24"/>
        </w:rPr>
        <w:t xml:space="preserve">победители и призеры районного творческого конкурса </w:t>
      </w:r>
    </w:p>
    <w:p w:rsidR="006F3F47" w:rsidRPr="00B10604" w:rsidRDefault="006F3F47" w:rsidP="00B10604">
      <w:pPr>
        <w:pStyle w:val="a4"/>
        <w:numPr>
          <w:ilvl w:val="0"/>
          <w:numId w:val="26"/>
        </w:numPr>
        <w:spacing w:after="0"/>
        <w:ind w:left="0" w:firstLine="555"/>
        <w:jc w:val="both"/>
        <w:rPr>
          <w:rFonts w:ascii="Times New Roman" w:hAnsi="Times New Roman"/>
          <w:sz w:val="24"/>
          <w:szCs w:val="24"/>
        </w:rPr>
      </w:pPr>
      <w:r w:rsidRPr="00B10604">
        <w:rPr>
          <w:rFonts w:ascii="Times New Roman" w:hAnsi="Times New Roman"/>
          <w:sz w:val="24"/>
          <w:szCs w:val="24"/>
        </w:rPr>
        <w:t>призерами и победителями олимпиады на платформе «</w:t>
      </w:r>
      <w:proofErr w:type="spellStart"/>
      <w:r w:rsidRPr="00B10604">
        <w:rPr>
          <w:rFonts w:ascii="Times New Roman" w:hAnsi="Times New Roman"/>
          <w:sz w:val="24"/>
          <w:szCs w:val="24"/>
        </w:rPr>
        <w:t>Любознайки</w:t>
      </w:r>
      <w:proofErr w:type="spellEnd"/>
      <w:r w:rsidRPr="00B10604">
        <w:rPr>
          <w:rFonts w:ascii="Times New Roman" w:hAnsi="Times New Roman"/>
          <w:sz w:val="24"/>
          <w:szCs w:val="24"/>
        </w:rPr>
        <w:t>», «</w:t>
      </w:r>
      <w:proofErr w:type="spellStart"/>
      <w:r w:rsidRPr="00B10604">
        <w:rPr>
          <w:rFonts w:ascii="Times New Roman" w:hAnsi="Times New Roman"/>
          <w:sz w:val="24"/>
          <w:szCs w:val="24"/>
        </w:rPr>
        <w:t>Совушка</w:t>
      </w:r>
      <w:proofErr w:type="spellEnd"/>
      <w:r w:rsidRPr="00B10604">
        <w:rPr>
          <w:rFonts w:ascii="Times New Roman" w:hAnsi="Times New Roman"/>
          <w:sz w:val="24"/>
          <w:szCs w:val="24"/>
        </w:rPr>
        <w:t>», «Умка», «Аврора»</w:t>
      </w:r>
      <w:proofErr w:type="gramStart"/>
      <w:r w:rsidRPr="00B10604">
        <w:rPr>
          <w:rFonts w:ascii="Times New Roman" w:hAnsi="Times New Roman"/>
          <w:sz w:val="24"/>
          <w:szCs w:val="24"/>
        </w:rPr>
        <w:t>,«</w:t>
      </w:r>
      <w:proofErr w:type="spellStart"/>
      <w:proofErr w:type="gramEnd"/>
      <w:r w:rsidRPr="00B10604">
        <w:rPr>
          <w:rFonts w:ascii="Times New Roman" w:hAnsi="Times New Roman"/>
          <w:sz w:val="24"/>
          <w:szCs w:val="24"/>
        </w:rPr>
        <w:t>ИнфоУРОК</w:t>
      </w:r>
      <w:proofErr w:type="spellEnd"/>
      <w:r w:rsidRPr="00B10604">
        <w:rPr>
          <w:rFonts w:ascii="Times New Roman" w:hAnsi="Times New Roman"/>
          <w:sz w:val="24"/>
          <w:szCs w:val="24"/>
        </w:rPr>
        <w:t>»;</w:t>
      </w:r>
    </w:p>
    <w:p w:rsidR="006F3F47" w:rsidRPr="00B10604" w:rsidRDefault="006F3F47" w:rsidP="00B10604">
      <w:pPr>
        <w:pStyle w:val="a4"/>
        <w:numPr>
          <w:ilvl w:val="0"/>
          <w:numId w:val="26"/>
        </w:numPr>
        <w:spacing w:after="0"/>
        <w:ind w:left="0" w:firstLine="555"/>
        <w:jc w:val="both"/>
        <w:rPr>
          <w:rFonts w:ascii="Times New Roman" w:hAnsi="Times New Roman"/>
          <w:sz w:val="24"/>
          <w:szCs w:val="24"/>
        </w:rPr>
      </w:pPr>
      <w:r w:rsidRPr="00B10604">
        <w:rPr>
          <w:rFonts w:ascii="Times New Roman" w:hAnsi="Times New Roman"/>
          <w:sz w:val="24"/>
          <w:szCs w:val="24"/>
        </w:rPr>
        <w:lastRenderedPageBreak/>
        <w:t xml:space="preserve"> Команда гимназии дошкольного уровня заняла призовое место в фестивале робототехники</w:t>
      </w:r>
    </w:p>
    <w:p w:rsidR="006F3F47" w:rsidRPr="00B10604" w:rsidRDefault="006F3F47" w:rsidP="00B10604">
      <w:pPr>
        <w:pStyle w:val="a4"/>
        <w:numPr>
          <w:ilvl w:val="0"/>
          <w:numId w:val="26"/>
        </w:numPr>
        <w:spacing w:after="0"/>
        <w:ind w:left="0" w:firstLine="555"/>
        <w:jc w:val="both"/>
        <w:rPr>
          <w:rFonts w:ascii="Times New Roman" w:hAnsi="Times New Roman"/>
          <w:sz w:val="24"/>
          <w:szCs w:val="24"/>
        </w:rPr>
      </w:pPr>
      <w:r w:rsidRPr="00B10604">
        <w:rPr>
          <w:rFonts w:ascii="Times New Roman" w:hAnsi="Times New Roman"/>
          <w:sz w:val="24"/>
          <w:szCs w:val="24"/>
        </w:rPr>
        <w:t>Победителями конкурса «Арифметика в сказках», «Логические задачи», «Математическая карусель»</w:t>
      </w:r>
    </w:p>
    <w:p w:rsidR="006F3F47" w:rsidRPr="00B10604" w:rsidRDefault="006F3F47" w:rsidP="00B10604">
      <w:pPr>
        <w:pStyle w:val="a4"/>
        <w:numPr>
          <w:ilvl w:val="0"/>
          <w:numId w:val="26"/>
        </w:numPr>
        <w:ind w:left="0" w:firstLine="555"/>
        <w:jc w:val="both"/>
        <w:rPr>
          <w:rFonts w:ascii="Times New Roman" w:hAnsi="Times New Roman"/>
          <w:sz w:val="24"/>
          <w:szCs w:val="24"/>
        </w:rPr>
      </w:pPr>
      <w:r w:rsidRPr="00B10604">
        <w:rPr>
          <w:rFonts w:ascii="Times New Roman" w:hAnsi="Times New Roman"/>
          <w:sz w:val="24"/>
          <w:szCs w:val="24"/>
        </w:rPr>
        <w:t>Призерами конкурса «Веселая география»</w:t>
      </w:r>
    </w:p>
    <w:p w:rsidR="006F3F47" w:rsidRPr="00B10604" w:rsidRDefault="006F3F47" w:rsidP="00B10604">
      <w:pPr>
        <w:pStyle w:val="a4"/>
        <w:numPr>
          <w:ilvl w:val="0"/>
          <w:numId w:val="26"/>
        </w:numPr>
        <w:ind w:left="0" w:firstLine="555"/>
        <w:jc w:val="both"/>
        <w:rPr>
          <w:rFonts w:ascii="Times New Roman" w:hAnsi="Times New Roman"/>
          <w:sz w:val="24"/>
          <w:szCs w:val="24"/>
        </w:rPr>
      </w:pPr>
      <w:r w:rsidRPr="00B10604">
        <w:rPr>
          <w:rFonts w:ascii="Times New Roman" w:hAnsi="Times New Roman"/>
          <w:sz w:val="24"/>
          <w:szCs w:val="24"/>
        </w:rPr>
        <w:t>Призерами экологического конкурса «</w:t>
      </w:r>
      <w:proofErr w:type="spellStart"/>
      <w:r w:rsidRPr="00B10604">
        <w:rPr>
          <w:rFonts w:ascii="Times New Roman" w:hAnsi="Times New Roman"/>
          <w:sz w:val="24"/>
          <w:szCs w:val="24"/>
        </w:rPr>
        <w:t>Эколята</w:t>
      </w:r>
      <w:proofErr w:type="spellEnd"/>
      <w:r w:rsidRPr="00B10604">
        <w:rPr>
          <w:rFonts w:ascii="Times New Roman" w:hAnsi="Times New Roman"/>
          <w:sz w:val="24"/>
          <w:szCs w:val="24"/>
        </w:rPr>
        <w:t xml:space="preserve"> – молодые защитники природы»</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lang w:eastAsia="ru-RU"/>
        </w:rPr>
        <w:t>Областная инновационная площадка «Построение интегративной модели правового образования».</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Интегративная модель правового образования в юридической гимназии представляет собой систему, комплекс целенаправленных мер и средств воздействия на сознание гимназистов, она ориентирована на формирование привычек и социальных установок, которые не противоречат требованиям социально-правовых норм. Центральной задачей правового образования является достижение такого положения, когда уважение к праву становится непосредственным, личным убеждением гимназиста. Отличительной особенностью реализации интегративной модели правового образования является многоаспектность социального партнёрства: Управление образования города Ростова-на-Дону – ГУ МВД России по Ростовской области – образовательные организации города и области – профильные ВУЗы МВД (РЮИ МВД России по РО) – юридические факультеты ВУЗов города – Общественный Совет МВД России по РО. Все это способствует организации </w:t>
      </w:r>
      <w:proofErr w:type="spellStart"/>
      <w:r w:rsidRPr="00B10604">
        <w:rPr>
          <w:rFonts w:ascii="Times New Roman" w:eastAsia="Times New Roman" w:hAnsi="Times New Roman"/>
          <w:sz w:val="24"/>
          <w:szCs w:val="24"/>
          <w:lang w:eastAsia="ru-RU"/>
        </w:rPr>
        <w:t>профориентационной</w:t>
      </w:r>
      <w:proofErr w:type="spellEnd"/>
      <w:r w:rsidRPr="00B10604">
        <w:rPr>
          <w:rFonts w:ascii="Times New Roman" w:eastAsia="Times New Roman" w:hAnsi="Times New Roman"/>
          <w:sz w:val="24"/>
          <w:szCs w:val="24"/>
          <w:lang w:eastAsia="ru-RU"/>
        </w:rPr>
        <w:t> деятельности, направленной на актуализацию взаимодействия образовательных организаций и профильных ВУЗов. Создание правовых классов как инструмент реализации модели – важный аспект её функционирования.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lang w:eastAsia="ru-RU"/>
        </w:rPr>
        <w:t>Правовая приемная «Доверие»</w:t>
      </w:r>
      <w:r w:rsidRPr="00B10604">
        <w:rPr>
          <w:rFonts w:ascii="Times New Roman" w:eastAsia="Times New Roman" w:hAnsi="Times New Roman"/>
          <w:sz w:val="24"/>
          <w:szCs w:val="24"/>
          <w:lang w:eastAsia="ru-RU"/>
        </w:rPr>
        <w:t> - это проект, призванный помочь гражданам, попавшим в сложную жизненную ситуацию найти выход из нее с помощью юридической консультации, которую проведут гимназисты старших классов под руководством квалифицированных педагогов и юристов. </w:t>
      </w:r>
    </w:p>
    <w:p w:rsidR="006F3F47" w:rsidRPr="00B10604" w:rsidRDefault="006F3F47" w:rsidP="00B10604">
      <w:pPr>
        <w:spacing w:after="0" w:line="240" w:lineRule="auto"/>
        <w:ind w:right="-15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В рамках правовой защиты в правовой приемной «Доверие» организована деятельность: </w:t>
      </w:r>
    </w:p>
    <w:p w:rsidR="006F3F47" w:rsidRPr="00B10604" w:rsidRDefault="006F3F47" w:rsidP="00B10604">
      <w:pPr>
        <w:spacing w:after="0" w:line="240" w:lineRule="auto"/>
        <w:ind w:right="-15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•правовой анализ проблемной ситуации и выдача устной (или письменной) консультации о перспективе разрешения дела, а также рекомендаций для решения проблемы;  </w:t>
      </w:r>
    </w:p>
    <w:p w:rsidR="006F3F47" w:rsidRPr="00B10604" w:rsidRDefault="006F3F47" w:rsidP="00B10604">
      <w:pPr>
        <w:spacing w:after="0" w:line="240" w:lineRule="auto"/>
        <w:ind w:right="-15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•предоставление информации о правах и свободах граждан, о телефонах «горячих линий» районного, муниципального и регионального уровня, о местах и времени приема граждан по правовым вопросам органами муниципального управления; </w:t>
      </w:r>
    </w:p>
    <w:p w:rsidR="006F3F47" w:rsidRPr="00B10604" w:rsidRDefault="006F3F47" w:rsidP="00B10604">
      <w:pPr>
        <w:spacing w:after="0" w:line="240" w:lineRule="auto"/>
        <w:ind w:right="-15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•оказание психологической помощи гражданам, оказавшимся в трудной жизненной ситуации. </w:t>
      </w:r>
    </w:p>
    <w:p w:rsidR="006F3F47" w:rsidRPr="00B10604" w:rsidRDefault="006F3F47" w:rsidP="00B10604">
      <w:pPr>
        <w:spacing w:after="0" w:line="240" w:lineRule="auto"/>
        <w:ind w:right="-15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•проведение бесед, лекций, игровых мероприятий группой гимназистов.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Проект «Правовой десант» позволяет реализовать поставленные задачи в соответствии с принципом «равный – равному», который в сочетании с фундаментальными знаниями, даваемыми педагогами на правовых предметах, может в полной мере способствовать формированию личности, знающей и уважающей законы Российской Федерации.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Идея проектов: Создание условий для повышения уровня правовой культуры граждан.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Основные мероприятия проектов: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Информационные «рейды» группы «Правовой десант»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Деловые игры «Суд идет»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детективная игра «Нити судьбы»</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мастер класс «Моя безопасность в сети Интернет»</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Выпуск информационных листовок, памяток, буклетов.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Правовой лекторий с представителями ГУ МВД России по РО.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 Консультирование граждан по правовым вопросам.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lastRenderedPageBreak/>
        <w:t>- Разработка проектов законов, представление разработок в органах законодательной власти.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Региональный просветительский правовой проект </w:t>
      </w:r>
      <w:r w:rsidRPr="00B10604">
        <w:rPr>
          <w:rFonts w:ascii="Times New Roman" w:eastAsia="Times New Roman" w:hAnsi="Times New Roman"/>
          <w:bCs/>
          <w:sz w:val="24"/>
          <w:szCs w:val="24"/>
          <w:lang w:eastAsia="ru-RU"/>
        </w:rPr>
        <w:t>«Адвокатура в школе»</w:t>
      </w:r>
      <w:r w:rsidRPr="00B10604">
        <w:rPr>
          <w:rFonts w:ascii="Times New Roman" w:eastAsia="Times New Roman" w:hAnsi="Times New Roman"/>
          <w:sz w:val="24"/>
          <w:szCs w:val="24"/>
          <w:lang w:eastAsia="ru-RU"/>
        </w:rPr>
        <w:t> реализуется в сотрудничестве с Адвокатской палатой Ростовской области при содействии Уполномоченного по правам ребенка в РО и Министерства образования РО. Он нацелен на развитие системы правового просвещения молодежи.  </w:t>
      </w:r>
    </w:p>
    <w:p w:rsidR="006F3F47" w:rsidRPr="00B10604" w:rsidRDefault="006F3F47" w:rsidP="00B10604">
      <w:pPr>
        <w:spacing w:after="0" w:line="240" w:lineRule="auto"/>
        <w:ind w:right="-15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В рамках проекта «Адвокатура в школе» выстраивается взаимодействие наиболее компетентных представителей адвокатского сообщества с гимназистами. Такое взаимодействие не только расширяет предметные знания о праве, но и выступает сильным </w:t>
      </w:r>
      <w:proofErr w:type="spellStart"/>
      <w:r w:rsidRPr="00B10604">
        <w:rPr>
          <w:rFonts w:ascii="Times New Roman" w:eastAsia="Times New Roman" w:hAnsi="Times New Roman"/>
          <w:sz w:val="24"/>
          <w:szCs w:val="24"/>
          <w:lang w:eastAsia="ru-RU"/>
        </w:rPr>
        <w:t>мотиватором</w:t>
      </w:r>
      <w:proofErr w:type="spellEnd"/>
      <w:r w:rsidRPr="00B10604">
        <w:rPr>
          <w:rFonts w:ascii="Times New Roman" w:eastAsia="Times New Roman" w:hAnsi="Times New Roman"/>
          <w:sz w:val="24"/>
          <w:szCs w:val="24"/>
          <w:lang w:eastAsia="ru-RU"/>
        </w:rPr>
        <w:t> к выбору будущей профессии и формирует позитивное отношение к адвокатуре в целом.  </w:t>
      </w:r>
      <w:proofErr w:type="spellStart"/>
      <w:r w:rsidRPr="00B10604">
        <w:rPr>
          <w:rFonts w:ascii="Times New Roman" w:eastAsia="Times New Roman" w:hAnsi="Times New Roman"/>
          <w:sz w:val="24"/>
          <w:szCs w:val="24"/>
          <w:lang w:eastAsia="ru-RU"/>
        </w:rPr>
        <w:t>Богородов</w:t>
      </w:r>
      <w:proofErr w:type="spellEnd"/>
      <w:r w:rsidRPr="00B10604">
        <w:rPr>
          <w:rFonts w:ascii="Times New Roman" w:eastAsia="Times New Roman" w:hAnsi="Times New Roman"/>
          <w:sz w:val="24"/>
          <w:szCs w:val="24"/>
          <w:lang w:eastAsia="ru-RU"/>
        </w:rPr>
        <w:t xml:space="preserve"> Сергей, под </w:t>
      </w:r>
      <w:r w:rsidR="008F2F48" w:rsidRPr="00B10604">
        <w:rPr>
          <w:rFonts w:ascii="Times New Roman" w:eastAsia="Times New Roman" w:hAnsi="Times New Roman"/>
          <w:sz w:val="24"/>
          <w:szCs w:val="24"/>
          <w:lang w:eastAsia="ru-RU"/>
        </w:rPr>
        <w:t>руководством</w:t>
      </w:r>
      <w:r w:rsidRPr="00B10604">
        <w:rPr>
          <w:rFonts w:ascii="Times New Roman" w:eastAsia="Times New Roman" w:hAnsi="Times New Roman"/>
          <w:sz w:val="24"/>
          <w:szCs w:val="24"/>
          <w:lang w:eastAsia="ru-RU"/>
        </w:rPr>
        <w:t xml:space="preserve"> </w:t>
      </w:r>
      <w:proofErr w:type="spellStart"/>
      <w:r w:rsidR="008F2F48">
        <w:rPr>
          <w:rFonts w:ascii="Times New Roman" w:eastAsia="Times New Roman" w:hAnsi="Times New Roman"/>
          <w:sz w:val="24"/>
          <w:szCs w:val="24"/>
          <w:lang w:eastAsia="ru-RU"/>
        </w:rPr>
        <w:t>Бородавкиной</w:t>
      </w:r>
      <w:proofErr w:type="spellEnd"/>
      <w:r w:rsidR="008F2F48">
        <w:rPr>
          <w:rFonts w:ascii="Times New Roman" w:eastAsia="Times New Roman" w:hAnsi="Times New Roman"/>
          <w:sz w:val="24"/>
          <w:szCs w:val="24"/>
          <w:lang w:eastAsia="ru-RU"/>
        </w:rPr>
        <w:t xml:space="preserve"> Е.В</w:t>
      </w:r>
      <w:r w:rsidRPr="00B10604">
        <w:rPr>
          <w:rFonts w:ascii="Times New Roman" w:eastAsia="Times New Roman" w:hAnsi="Times New Roman"/>
          <w:sz w:val="24"/>
          <w:szCs w:val="24"/>
          <w:lang w:eastAsia="ru-RU"/>
        </w:rPr>
        <w:t xml:space="preserve">, организатора детского самоуправления представил на заседании </w:t>
      </w:r>
      <w:proofErr w:type="spellStart"/>
      <w:r w:rsidRPr="00B10604">
        <w:rPr>
          <w:rFonts w:ascii="Times New Roman" w:eastAsia="Times New Roman" w:hAnsi="Times New Roman"/>
          <w:sz w:val="24"/>
          <w:szCs w:val="24"/>
          <w:lang w:eastAsia="ru-RU"/>
        </w:rPr>
        <w:t>антинаркотической</w:t>
      </w:r>
      <w:proofErr w:type="spellEnd"/>
      <w:r w:rsidRPr="00B10604">
        <w:rPr>
          <w:rFonts w:ascii="Times New Roman" w:eastAsia="Times New Roman" w:hAnsi="Times New Roman"/>
          <w:sz w:val="24"/>
          <w:szCs w:val="24"/>
          <w:lang w:eastAsia="ru-RU"/>
        </w:rPr>
        <w:t xml:space="preserve"> комиссии РО проект гимназии «Правовой десант», который успешно реализован в рамках профилактики употребления и распространения ПАВ.</w:t>
      </w:r>
    </w:p>
    <w:p w:rsidR="006F3F47" w:rsidRPr="00B10604" w:rsidRDefault="006F3F47" w:rsidP="00B10604">
      <w:pPr>
        <w:spacing w:after="0" w:line="240" w:lineRule="auto"/>
        <w:ind w:right="-15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В целях воспитания гражданственности и развития патриотического сознания, формирования правовых знаний и практических навыков юридического характера, подготовки обучающихся к поступлению в учебные заведения юридического профиля, а также развития новых форм образования в городе Ростове-на-Дону реализуется проект </w:t>
      </w:r>
      <w:r w:rsidRPr="00B10604">
        <w:rPr>
          <w:rFonts w:ascii="Times New Roman" w:eastAsia="Times New Roman" w:hAnsi="Times New Roman"/>
          <w:bCs/>
          <w:sz w:val="24"/>
          <w:szCs w:val="24"/>
          <w:lang w:eastAsia="ru-RU"/>
        </w:rPr>
        <w:t>«Полицейские классы».</w:t>
      </w:r>
      <w:r w:rsidRPr="00B10604">
        <w:rPr>
          <w:rFonts w:ascii="Times New Roman" w:eastAsia="Times New Roman" w:hAnsi="Times New Roman"/>
          <w:sz w:val="24"/>
          <w:szCs w:val="24"/>
          <w:lang w:eastAsia="ru-RU"/>
        </w:rPr>
        <w:t> В рамках проекта «Полицейские классы» гимназисты принимают участие в совместных мероприятиях с Ростовским юридическим институтом. Это занятия по физической и строевой подготовке, проводимые в РЮИ МВД России, лекторские занятия по правовой тематике, проводимые педагогами РЮИ в гимназии, совместные праздники, викторины, соревнования.  </w:t>
      </w:r>
    </w:p>
    <w:p w:rsidR="006F3F47" w:rsidRPr="00B10604" w:rsidRDefault="006F3F47" w:rsidP="00B10604">
      <w:pPr>
        <w:spacing w:after="0" w:line="240" w:lineRule="auto"/>
        <w:ind w:right="-15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Показатели эффективности реализации проектов, направленных на правовую социализацию обучающихся: </w:t>
      </w:r>
    </w:p>
    <w:p w:rsidR="006F3F47" w:rsidRPr="00B10604" w:rsidRDefault="006F3F47" w:rsidP="00B10604">
      <w:pPr>
        <w:spacing w:after="0" w:line="240" w:lineRule="auto"/>
        <w:ind w:right="-15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 повышение уровня правовой грамотности, улучшение качества жизни, успешность в выборе профессии, умение эффективно сотрудничать с коллегами, сокурсниками, близкими, умение ставить цели и достигать их.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«Школьные центры космических услуг».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В 2018 году в гимназии открыл свои двери школьный центр космических услуг.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Между министерством информационных технологий и связи Ростовской области и муниципальным автономным общеобразовательным учреждением города Ростова-на-Дону «Юридическая гимназия № 9 имени Михаила Михайловича Сперанского» заключено соглашение о сотрудничестве в области использования результатов космической деятельности от 31.10.2018 № 19. В основу деятельности школьных центров космических услуг положена идея ознакомления учащихся и привитие им практических навыков работы с самыми современными и перспективными информационно-коммуникативными технологиями, созданными для практического применения результатов космической деятельности.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Школьный центр космических услуг – это универсальная система, направленная на организацию практических и факультативных занятий учителей и школьников с использованием космических и </w:t>
      </w:r>
      <w:proofErr w:type="spellStart"/>
      <w:r w:rsidRPr="00B10604">
        <w:rPr>
          <w:rFonts w:ascii="Times New Roman" w:eastAsia="Times New Roman" w:hAnsi="Times New Roman"/>
          <w:sz w:val="24"/>
          <w:szCs w:val="24"/>
          <w:lang w:eastAsia="ru-RU"/>
        </w:rPr>
        <w:t>геоинформационных</w:t>
      </w:r>
      <w:proofErr w:type="spellEnd"/>
      <w:r w:rsidRPr="00B10604">
        <w:rPr>
          <w:rFonts w:ascii="Times New Roman" w:eastAsia="Times New Roman" w:hAnsi="Times New Roman"/>
          <w:sz w:val="24"/>
          <w:szCs w:val="24"/>
          <w:lang w:eastAsia="ru-RU"/>
        </w:rPr>
        <w:t> технологий. Занимаясь в Центре и работая с базовой </w:t>
      </w:r>
      <w:proofErr w:type="spellStart"/>
      <w:r w:rsidRPr="00B10604">
        <w:rPr>
          <w:rFonts w:ascii="Times New Roman" w:eastAsia="Times New Roman" w:hAnsi="Times New Roman"/>
          <w:sz w:val="24"/>
          <w:szCs w:val="24"/>
          <w:lang w:eastAsia="ru-RU"/>
        </w:rPr>
        <w:t>геоинформационной</w:t>
      </w:r>
      <w:proofErr w:type="spellEnd"/>
      <w:r w:rsidRPr="00B10604">
        <w:rPr>
          <w:rFonts w:ascii="Times New Roman" w:eastAsia="Times New Roman" w:hAnsi="Times New Roman"/>
          <w:sz w:val="24"/>
          <w:szCs w:val="24"/>
          <w:lang w:eastAsia="ru-RU"/>
        </w:rPr>
        <w:t> платформой «космос», учащиеся будут иметь возможность знакомиться с фотоснимками, полученными как с российских, так и с европейских и американских спутников, использовать их для создания проектов по географии, биологии, истории, астрономии и физике.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xml:space="preserve">Несомненно, занятия в Центре позволят гимназистам не только окунуться в мир современных информационно-коммуникативных технологий и познакомиться с разнообразными услугами, предоставляемыми  </w:t>
      </w:r>
      <w:proofErr w:type="spellStart"/>
      <w:r w:rsidRPr="00B10604">
        <w:rPr>
          <w:rFonts w:ascii="Times New Roman" w:eastAsia="Times New Roman" w:hAnsi="Times New Roman"/>
          <w:sz w:val="24"/>
          <w:szCs w:val="24"/>
          <w:lang w:eastAsia="ru-RU"/>
        </w:rPr>
        <w:t>РОСКОСМОСом</w:t>
      </w:r>
      <w:proofErr w:type="spellEnd"/>
      <w:r w:rsidRPr="00B10604">
        <w:rPr>
          <w:rFonts w:ascii="Times New Roman" w:eastAsia="Times New Roman" w:hAnsi="Times New Roman"/>
          <w:sz w:val="24"/>
          <w:szCs w:val="24"/>
          <w:lang w:eastAsia="ru-RU"/>
        </w:rPr>
        <w:t> своим потребителям.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В рамках соглашения гимназисты МАОУ «Юридическая гимназия № 9 имени М.М. Сперанского» приняли участие в ряде мероприятий. </w:t>
      </w:r>
    </w:p>
    <w:p w:rsidR="006F3F47" w:rsidRPr="00B10604" w:rsidRDefault="006F3F47" w:rsidP="00B10604">
      <w:pPr>
        <w:pStyle w:val="afa"/>
        <w:spacing w:before="0" w:beforeAutospacing="0" w:after="0" w:afterAutospacing="0"/>
        <w:ind w:firstLine="555"/>
        <w:jc w:val="both"/>
      </w:pPr>
      <w:r w:rsidRPr="00B10604">
        <w:t>В рамках работ по координации деятельности школьных центров космических услуг (далее – ШЦКУ) в 202</w:t>
      </w:r>
      <w:r w:rsidR="008F2F48">
        <w:t>2</w:t>
      </w:r>
      <w:r w:rsidRPr="00B10604">
        <w:t xml:space="preserve"> году в здании Правительства Ростовской области состоялось совещание «Планирование работы школьных центров космических услуг в 202</w:t>
      </w:r>
      <w:r w:rsidR="008F2F48">
        <w:t>2</w:t>
      </w:r>
      <w:r w:rsidRPr="00B10604">
        <w:t>-202</w:t>
      </w:r>
      <w:r w:rsidR="008F2F48">
        <w:t>3</w:t>
      </w:r>
      <w:r w:rsidRPr="00B10604">
        <w:t xml:space="preserve"> учебном году». Встречу провела Бойко В.В., специалист-эксперт </w:t>
      </w:r>
      <w:r w:rsidRPr="00B10604">
        <w:lastRenderedPageBreak/>
        <w:t>сектора </w:t>
      </w:r>
      <w:proofErr w:type="spellStart"/>
      <w:r w:rsidRPr="00B10604">
        <w:t>геоинформационных</w:t>
      </w:r>
      <w:proofErr w:type="spellEnd"/>
      <w:r w:rsidRPr="00B10604">
        <w:t xml:space="preserve"> систем и развития инфраструктурных проектов министерства информационных технологий и связи Ростовской области.</w:t>
      </w:r>
    </w:p>
    <w:p w:rsidR="006F3F47" w:rsidRPr="00B10604" w:rsidRDefault="006F3F47" w:rsidP="00B10604">
      <w:pPr>
        <w:spacing w:after="0" w:line="240" w:lineRule="auto"/>
        <w:ind w:firstLine="555"/>
        <w:jc w:val="both"/>
        <w:textAlignment w:val="baseline"/>
        <w:rPr>
          <w:rFonts w:ascii="Times New Roman" w:hAnsi="Times New Roman"/>
          <w:sz w:val="24"/>
          <w:szCs w:val="24"/>
        </w:rPr>
      </w:pPr>
      <w:r w:rsidRPr="00B10604">
        <w:rPr>
          <w:rFonts w:ascii="Times New Roman" w:eastAsia="Times New Roman" w:hAnsi="Times New Roman"/>
          <w:sz w:val="24"/>
          <w:szCs w:val="24"/>
          <w:lang w:eastAsia="ru-RU"/>
        </w:rPr>
        <w:t>В 202</w:t>
      </w:r>
      <w:r w:rsidR="008F2F48">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-202</w:t>
      </w:r>
      <w:r w:rsidR="008F2F48">
        <w:rPr>
          <w:rFonts w:ascii="Times New Roman" w:eastAsia="Times New Roman" w:hAnsi="Times New Roman"/>
          <w:sz w:val="24"/>
          <w:szCs w:val="24"/>
          <w:lang w:eastAsia="ru-RU"/>
        </w:rPr>
        <w:t>3</w:t>
      </w:r>
      <w:r w:rsidRPr="00B10604">
        <w:rPr>
          <w:rFonts w:ascii="Times New Roman" w:eastAsia="Times New Roman" w:hAnsi="Times New Roman"/>
          <w:sz w:val="24"/>
          <w:szCs w:val="24"/>
          <w:lang w:eastAsia="ru-RU"/>
        </w:rPr>
        <w:t xml:space="preserve"> учебном году гимназисты в рамках проекта «Школьные центры космических услуг» команда гимназии стала призером региональной викторины по работе с </w:t>
      </w:r>
      <w:proofErr w:type="spellStart"/>
      <w:r w:rsidRPr="00B10604">
        <w:rPr>
          <w:rFonts w:ascii="Times New Roman" w:eastAsia="Times New Roman" w:hAnsi="Times New Roman"/>
          <w:sz w:val="24"/>
          <w:szCs w:val="24"/>
          <w:lang w:eastAsia="ru-RU"/>
        </w:rPr>
        <w:t>геоинформационной</w:t>
      </w:r>
      <w:proofErr w:type="spellEnd"/>
      <w:r w:rsidRPr="00B10604">
        <w:rPr>
          <w:rFonts w:ascii="Times New Roman" w:eastAsia="Times New Roman" w:hAnsi="Times New Roman"/>
          <w:sz w:val="24"/>
          <w:szCs w:val="24"/>
          <w:lang w:eastAsia="ru-RU"/>
        </w:rPr>
        <w:t xml:space="preserve"> системой Ростовской области, победителем  </w:t>
      </w:r>
      <w:r w:rsidRPr="00B10604">
        <w:rPr>
          <w:rFonts w:ascii="Times New Roman" w:hAnsi="Times New Roman"/>
          <w:sz w:val="24"/>
          <w:szCs w:val="24"/>
        </w:rPr>
        <w:t>региональной конференции «Информационные технологии — за нами будущее».</w:t>
      </w:r>
    </w:p>
    <w:p w:rsidR="006F3F47" w:rsidRPr="00B10604" w:rsidRDefault="008F2F48" w:rsidP="00B10604">
      <w:pPr>
        <w:spacing w:after="0" w:line="240" w:lineRule="auto"/>
        <w:ind w:firstLine="555"/>
        <w:jc w:val="both"/>
        <w:textAlignment w:val="baseline"/>
        <w:rPr>
          <w:rFonts w:ascii="Times New Roman" w:hAnsi="Times New Roman"/>
          <w:sz w:val="24"/>
          <w:szCs w:val="24"/>
        </w:rPr>
      </w:pPr>
      <w:r>
        <w:rPr>
          <w:rFonts w:ascii="Times New Roman" w:hAnsi="Times New Roman"/>
          <w:sz w:val="24"/>
          <w:szCs w:val="24"/>
        </w:rPr>
        <w:t xml:space="preserve">Гончаров </w:t>
      </w:r>
      <w:proofErr w:type="spellStart"/>
      <w:r>
        <w:rPr>
          <w:rFonts w:ascii="Times New Roman" w:hAnsi="Times New Roman"/>
          <w:sz w:val="24"/>
          <w:szCs w:val="24"/>
        </w:rPr>
        <w:t>Артемий</w:t>
      </w:r>
      <w:proofErr w:type="spellEnd"/>
      <w:r w:rsidR="006F3F47" w:rsidRPr="00B10604">
        <w:rPr>
          <w:rFonts w:ascii="Times New Roman" w:hAnsi="Times New Roman"/>
          <w:sz w:val="24"/>
          <w:szCs w:val="24"/>
        </w:rPr>
        <w:t xml:space="preserve"> (8</w:t>
      </w:r>
      <w:r>
        <w:rPr>
          <w:rFonts w:ascii="Times New Roman" w:hAnsi="Times New Roman"/>
          <w:sz w:val="24"/>
          <w:szCs w:val="24"/>
        </w:rPr>
        <w:t>а</w:t>
      </w:r>
      <w:r w:rsidR="006F3F47" w:rsidRPr="00B10604">
        <w:rPr>
          <w:rFonts w:ascii="Times New Roman" w:hAnsi="Times New Roman"/>
          <w:sz w:val="24"/>
          <w:szCs w:val="24"/>
        </w:rPr>
        <w:t xml:space="preserve">) – </w:t>
      </w:r>
      <w:r>
        <w:rPr>
          <w:rFonts w:ascii="Times New Roman" w:hAnsi="Times New Roman"/>
          <w:sz w:val="24"/>
          <w:szCs w:val="24"/>
        </w:rPr>
        <w:t>призер</w:t>
      </w:r>
      <w:r w:rsidR="006F3F47" w:rsidRPr="00B10604">
        <w:rPr>
          <w:rFonts w:ascii="Times New Roman" w:hAnsi="Times New Roman"/>
          <w:sz w:val="24"/>
          <w:szCs w:val="24"/>
        </w:rPr>
        <w:t xml:space="preserve"> региональной научно-практической конференции школьников «Информационные технологии – за нами будущее» в секции «</w:t>
      </w:r>
      <w:proofErr w:type="spellStart"/>
      <w:r w:rsidR="006F3F47" w:rsidRPr="00B10604">
        <w:rPr>
          <w:rFonts w:ascii="Times New Roman" w:hAnsi="Times New Roman"/>
          <w:sz w:val="24"/>
          <w:szCs w:val="24"/>
        </w:rPr>
        <w:t>Геоинформационные</w:t>
      </w:r>
      <w:proofErr w:type="spellEnd"/>
      <w:r w:rsidR="006F3F47" w:rsidRPr="00B10604">
        <w:rPr>
          <w:rFonts w:ascii="Times New Roman" w:hAnsi="Times New Roman"/>
          <w:sz w:val="24"/>
          <w:szCs w:val="24"/>
        </w:rPr>
        <w:t xml:space="preserve"> технологии».</w:t>
      </w:r>
    </w:p>
    <w:p w:rsidR="006F3F47" w:rsidRPr="00B10604" w:rsidRDefault="006F3F47" w:rsidP="00B10604">
      <w:pPr>
        <w:spacing w:after="0" w:line="240" w:lineRule="auto"/>
        <w:ind w:firstLine="555"/>
        <w:jc w:val="both"/>
        <w:textAlignment w:val="baseline"/>
        <w:rPr>
          <w:rFonts w:ascii="Times New Roman" w:hAnsi="Times New Roman"/>
          <w:sz w:val="24"/>
          <w:szCs w:val="24"/>
        </w:rPr>
      </w:pPr>
      <w:r w:rsidRPr="00B10604">
        <w:rPr>
          <w:rFonts w:ascii="Times New Roman" w:eastAsia="Times New Roman" w:hAnsi="Times New Roman"/>
          <w:sz w:val="24"/>
          <w:szCs w:val="24"/>
          <w:lang w:eastAsia="ru-RU"/>
        </w:rPr>
        <w:t> </w:t>
      </w:r>
      <w:r w:rsidRPr="00B10604">
        <w:rPr>
          <w:rFonts w:ascii="Times New Roman" w:hAnsi="Times New Roman"/>
          <w:sz w:val="24"/>
          <w:szCs w:val="24"/>
        </w:rPr>
        <w:t>Областная инновационная площадка «Апробация ФГОС НОО и ФГОС ООО в режиме апробации» (приказ МОРО от 23.08.2021 № 769)</w:t>
      </w:r>
    </w:p>
    <w:p w:rsidR="006F3F47" w:rsidRPr="00B10604" w:rsidRDefault="006F3F47" w:rsidP="00B10604">
      <w:pPr>
        <w:spacing w:after="0" w:line="240" w:lineRule="auto"/>
        <w:ind w:firstLine="555"/>
        <w:jc w:val="both"/>
        <w:textAlignment w:val="baseline"/>
        <w:rPr>
          <w:rFonts w:ascii="Times New Roman" w:hAnsi="Times New Roman"/>
          <w:sz w:val="24"/>
          <w:szCs w:val="24"/>
        </w:rPr>
      </w:pPr>
      <w:r w:rsidRPr="00B10604">
        <w:rPr>
          <w:rFonts w:ascii="Times New Roman" w:hAnsi="Times New Roman"/>
          <w:sz w:val="24"/>
          <w:szCs w:val="24"/>
        </w:rPr>
        <w:t xml:space="preserve">В рамках работы площадки была создана рабочая группа по реализации проекта, педагоги гимназии изучили изменения, внесенные в </w:t>
      </w:r>
      <w:proofErr w:type="gramStart"/>
      <w:r w:rsidRPr="00B10604">
        <w:rPr>
          <w:rFonts w:ascii="Times New Roman" w:hAnsi="Times New Roman"/>
          <w:sz w:val="24"/>
          <w:szCs w:val="24"/>
        </w:rPr>
        <w:t>обновленный</w:t>
      </w:r>
      <w:proofErr w:type="gramEnd"/>
      <w:r w:rsidRPr="00B10604">
        <w:rPr>
          <w:rFonts w:ascii="Times New Roman" w:hAnsi="Times New Roman"/>
          <w:sz w:val="24"/>
          <w:szCs w:val="24"/>
        </w:rPr>
        <w:t xml:space="preserve"> ФГОС, подготовили рекомендации для учителей и заместителей директора, выступили на муниципальных и региональных семинарах и </w:t>
      </w:r>
      <w:proofErr w:type="spellStart"/>
      <w:r w:rsidRPr="00B10604">
        <w:rPr>
          <w:rFonts w:ascii="Times New Roman" w:hAnsi="Times New Roman"/>
          <w:sz w:val="24"/>
          <w:szCs w:val="24"/>
        </w:rPr>
        <w:t>вебинарах</w:t>
      </w:r>
      <w:proofErr w:type="spellEnd"/>
      <w:r w:rsidRPr="00B10604">
        <w:rPr>
          <w:rFonts w:ascii="Times New Roman" w:hAnsi="Times New Roman"/>
          <w:sz w:val="24"/>
          <w:szCs w:val="24"/>
        </w:rPr>
        <w:t>:</w:t>
      </w:r>
    </w:p>
    <w:p w:rsidR="006F3F47" w:rsidRPr="00B10604" w:rsidRDefault="006F3F47" w:rsidP="00B10604">
      <w:pPr>
        <w:pStyle w:val="a4"/>
        <w:numPr>
          <w:ilvl w:val="0"/>
          <w:numId w:val="27"/>
        </w:numPr>
        <w:autoSpaceDE w:val="0"/>
        <w:autoSpaceDN w:val="0"/>
        <w:spacing w:after="0" w:line="240" w:lineRule="auto"/>
        <w:ind w:left="0" w:firstLine="555"/>
        <w:jc w:val="both"/>
        <w:rPr>
          <w:rFonts w:ascii="Times New Roman" w:hAnsi="Times New Roman"/>
          <w:sz w:val="24"/>
          <w:szCs w:val="24"/>
        </w:rPr>
      </w:pPr>
      <w:r w:rsidRPr="00B10604">
        <w:rPr>
          <w:rFonts w:ascii="Times New Roman" w:hAnsi="Times New Roman"/>
          <w:sz w:val="24"/>
          <w:szCs w:val="24"/>
        </w:rPr>
        <w:t>Городской методический совет «Методические аспекты введения обновленных ФГОС НОО и ФГОС ООО /методическая трибуна/»;</w:t>
      </w:r>
    </w:p>
    <w:p w:rsidR="006F3F47" w:rsidRPr="00B10604" w:rsidRDefault="006F3F47" w:rsidP="00B10604">
      <w:pPr>
        <w:pStyle w:val="a4"/>
        <w:numPr>
          <w:ilvl w:val="0"/>
          <w:numId w:val="27"/>
        </w:numPr>
        <w:autoSpaceDE w:val="0"/>
        <w:autoSpaceDN w:val="0"/>
        <w:spacing w:after="0" w:line="240" w:lineRule="auto"/>
        <w:ind w:left="0" w:firstLine="555"/>
        <w:jc w:val="both"/>
        <w:rPr>
          <w:rFonts w:ascii="Times New Roman" w:hAnsi="Times New Roman"/>
          <w:sz w:val="24"/>
          <w:szCs w:val="24"/>
        </w:rPr>
      </w:pPr>
      <w:r w:rsidRPr="00B10604">
        <w:rPr>
          <w:rFonts w:ascii="Times New Roman" w:hAnsi="Times New Roman"/>
          <w:sz w:val="24"/>
          <w:szCs w:val="24"/>
        </w:rPr>
        <w:t>Городской методический совет «Открытая площадка «Практика управления»;</w:t>
      </w:r>
    </w:p>
    <w:p w:rsidR="00E9795B"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hAnsi="Times New Roman"/>
          <w:sz w:val="24"/>
          <w:szCs w:val="24"/>
        </w:rPr>
        <w:t>Региональный методологический семинар «Управление педагогической системой школы в условиях введения ФГОС НОО и ФГОС ООО».</w:t>
      </w:r>
      <w:r w:rsidR="00E9795B" w:rsidRPr="00B10604">
        <w:rPr>
          <w:rFonts w:ascii="Times New Roman" w:eastAsia="Times New Roman" w:hAnsi="Times New Roman"/>
          <w:sz w:val="24"/>
          <w:szCs w:val="24"/>
          <w:lang w:eastAsia="ru-RU"/>
        </w:rPr>
        <w:t> </w:t>
      </w:r>
    </w:p>
    <w:p w:rsidR="00E9795B" w:rsidRPr="00B10604" w:rsidRDefault="00E9795B"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u w:val="single"/>
          <w:lang w:eastAsia="ru-RU"/>
        </w:rPr>
        <w:t>Муниципальный уровень</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lang w:eastAsia="ru-RU"/>
        </w:rPr>
        <w:t>Городской проект «Цифровая школа города Ростова-на-Дону».</w:t>
      </w:r>
      <w:r w:rsidRPr="00B10604">
        <w:rPr>
          <w:rFonts w:ascii="Times New Roman" w:eastAsia="Times New Roman" w:hAnsi="Times New Roman"/>
          <w:sz w:val="24"/>
          <w:szCs w:val="24"/>
          <w:lang w:eastAsia="ru-RU"/>
        </w:rPr>
        <w:t> </w:t>
      </w:r>
    </w:p>
    <w:p w:rsidR="006F3F47" w:rsidRPr="00B10604" w:rsidRDefault="006F3F47" w:rsidP="00E61819">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С 2020 года городской проект «Школа цифровых технологий» трансформировался в проект «Цифровая школа города Ростова-на-Дону». МАОУ «Юридическая гимназия № 9 имени М.М. Сперанского» стала в 202</w:t>
      </w:r>
      <w:r w:rsidR="00E61819">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 xml:space="preserve"> году в результате конкурсного отбора </w:t>
      </w:r>
      <w:r w:rsidR="00E61819">
        <w:rPr>
          <w:rFonts w:ascii="Times New Roman" w:eastAsia="Times New Roman" w:hAnsi="Times New Roman"/>
          <w:sz w:val="24"/>
          <w:szCs w:val="24"/>
          <w:lang w:eastAsia="ru-RU"/>
        </w:rPr>
        <w:t xml:space="preserve">в очередной раз </w:t>
      </w:r>
      <w:r w:rsidRPr="00B10604">
        <w:rPr>
          <w:rFonts w:ascii="Times New Roman" w:eastAsia="Times New Roman" w:hAnsi="Times New Roman"/>
          <w:sz w:val="24"/>
          <w:szCs w:val="24"/>
          <w:lang w:eastAsia="ru-RU"/>
        </w:rPr>
        <w:t>обладателем статуса «Цифровая школа». В рамках проекта гимназия ежегодно является участником межрегионального фестиваля «Информационные технологии в образовании». В 202</w:t>
      </w:r>
      <w:r w:rsidR="00E61819">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-202</w:t>
      </w:r>
      <w:r w:rsidR="00E61819">
        <w:rPr>
          <w:rFonts w:ascii="Times New Roman" w:eastAsia="Times New Roman" w:hAnsi="Times New Roman"/>
          <w:sz w:val="24"/>
          <w:szCs w:val="24"/>
          <w:lang w:eastAsia="ru-RU"/>
        </w:rPr>
        <w:t>3</w:t>
      </w:r>
      <w:r w:rsidRPr="00B10604">
        <w:rPr>
          <w:rFonts w:ascii="Times New Roman" w:eastAsia="Times New Roman" w:hAnsi="Times New Roman"/>
          <w:sz w:val="24"/>
          <w:szCs w:val="24"/>
          <w:lang w:eastAsia="ru-RU"/>
        </w:rPr>
        <w:t xml:space="preserve"> учебном году в гимназии продолжится реализация проекта. Встречи проходят в режиме </w:t>
      </w:r>
      <w:proofErr w:type="spellStart"/>
      <w:r w:rsidRPr="00B10604">
        <w:rPr>
          <w:rFonts w:ascii="Times New Roman" w:eastAsia="Times New Roman" w:hAnsi="Times New Roman"/>
          <w:sz w:val="24"/>
          <w:szCs w:val="24"/>
          <w:lang w:eastAsia="ru-RU"/>
        </w:rPr>
        <w:t>веб-семинаров</w:t>
      </w:r>
      <w:proofErr w:type="spellEnd"/>
      <w:r w:rsidRPr="00B10604">
        <w:rPr>
          <w:rFonts w:ascii="Times New Roman" w:eastAsia="Times New Roman" w:hAnsi="Times New Roman"/>
          <w:sz w:val="24"/>
          <w:szCs w:val="24"/>
          <w:lang w:eastAsia="ru-RU"/>
        </w:rPr>
        <w:t> и носят информативный характер. В трансляциях принимают участие представители администрации, учителя и гимназисты. Обратная связь со слушателями организована в режиме форума </w:t>
      </w:r>
      <w:proofErr w:type="spellStart"/>
      <w:r w:rsidRPr="00B10604">
        <w:rPr>
          <w:rFonts w:ascii="Times New Roman" w:eastAsia="Times New Roman" w:hAnsi="Times New Roman"/>
          <w:sz w:val="24"/>
          <w:szCs w:val="24"/>
          <w:lang w:eastAsia="ru-RU"/>
        </w:rPr>
        <w:t>веб-семинара</w:t>
      </w:r>
      <w:proofErr w:type="spellEnd"/>
      <w:r w:rsidRPr="00B10604">
        <w:rPr>
          <w:rFonts w:ascii="Times New Roman" w:eastAsia="Times New Roman" w:hAnsi="Times New Roman"/>
          <w:sz w:val="24"/>
          <w:szCs w:val="24"/>
          <w:lang w:eastAsia="ru-RU"/>
        </w:rPr>
        <w:t>. Темы для </w:t>
      </w:r>
      <w:proofErr w:type="spellStart"/>
      <w:r w:rsidRPr="00B10604">
        <w:rPr>
          <w:rFonts w:ascii="Times New Roman" w:eastAsia="Times New Roman" w:hAnsi="Times New Roman"/>
          <w:sz w:val="24"/>
          <w:szCs w:val="24"/>
          <w:lang w:eastAsia="ru-RU"/>
        </w:rPr>
        <w:t>веб-семинаров</w:t>
      </w:r>
      <w:proofErr w:type="spellEnd"/>
      <w:r w:rsidRPr="00B10604">
        <w:rPr>
          <w:rFonts w:ascii="Times New Roman" w:eastAsia="Times New Roman" w:hAnsi="Times New Roman"/>
          <w:sz w:val="24"/>
          <w:szCs w:val="24"/>
          <w:lang w:eastAsia="ru-RU"/>
        </w:rPr>
        <w:t> подбираются наиболее актуальные, касающиеся большинства родителей независимо от возраста учащихся и класса, в котором обучается ребенок. Вся информация о тематике </w:t>
      </w:r>
      <w:proofErr w:type="spellStart"/>
      <w:r w:rsidRPr="00B10604">
        <w:rPr>
          <w:rFonts w:ascii="Times New Roman" w:eastAsia="Times New Roman" w:hAnsi="Times New Roman"/>
          <w:sz w:val="24"/>
          <w:szCs w:val="24"/>
          <w:lang w:eastAsia="ru-RU"/>
        </w:rPr>
        <w:t>веб-семинаров</w:t>
      </w:r>
      <w:proofErr w:type="spellEnd"/>
      <w:r w:rsidRPr="00B10604">
        <w:rPr>
          <w:rFonts w:ascii="Times New Roman" w:eastAsia="Times New Roman" w:hAnsi="Times New Roman"/>
          <w:sz w:val="24"/>
          <w:szCs w:val="24"/>
          <w:lang w:eastAsia="ru-RU"/>
        </w:rPr>
        <w:t> располагается на сайте Информационно-аналитического центра образования города Ростова-на-Дону.  В сентябре-декабре прошли встречи по темам: «Развитие познавательных интересов и творческих способностей посредством реализации учебного предмета «Астрономия», «Психолого-педагогическое сопровождение детей с ОВЗ посредством</w:t>
      </w:r>
      <w:r w:rsidR="00E61819">
        <w:rPr>
          <w:rFonts w:ascii="Times New Roman" w:eastAsia="Times New Roman" w:hAnsi="Times New Roman"/>
          <w:sz w:val="24"/>
          <w:szCs w:val="24"/>
          <w:lang w:eastAsia="ru-RU"/>
        </w:rPr>
        <w:t xml:space="preserve"> </w:t>
      </w:r>
      <w:r w:rsidR="00E61819" w:rsidRPr="00E61819">
        <w:rPr>
          <w:rFonts w:ascii="Times New Roman" w:eastAsia="Times New Roman" w:hAnsi="Times New Roman"/>
          <w:sz w:val="24"/>
          <w:szCs w:val="24"/>
          <w:lang w:eastAsia="ru-RU"/>
        </w:rPr>
        <w:t xml:space="preserve"> </w:t>
      </w:r>
      <w:r w:rsidR="00E61819">
        <w:rPr>
          <w:rFonts w:ascii="Times New Roman" w:eastAsia="Times New Roman" w:hAnsi="Times New Roman"/>
          <w:sz w:val="24"/>
          <w:szCs w:val="24"/>
          <w:lang w:eastAsia="ru-RU"/>
        </w:rPr>
        <w:t>ф</w:t>
      </w:r>
      <w:r w:rsidR="00E61819" w:rsidRPr="00B10604">
        <w:rPr>
          <w:rFonts w:ascii="Times New Roman" w:eastAsia="Times New Roman" w:hAnsi="Times New Roman"/>
          <w:sz w:val="24"/>
          <w:szCs w:val="24"/>
          <w:lang w:eastAsia="ru-RU"/>
        </w:rPr>
        <w:t>ормирования </w:t>
      </w:r>
      <w:proofErr w:type="spellStart"/>
      <w:r w:rsidR="00E61819" w:rsidRPr="00B10604">
        <w:rPr>
          <w:rFonts w:ascii="Times New Roman" w:eastAsia="Times New Roman" w:hAnsi="Times New Roman"/>
          <w:sz w:val="24"/>
          <w:szCs w:val="24"/>
          <w:lang w:eastAsia="ru-RU"/>
        </w:rPr>
        <w:t>здоровьесберегающей</w:t>
      </w:r>
      <w:proofErr w:type="spellEnd"/>
      <w:r w:rsidR="00E61819" w:rsidRPr="00B10604">
        <w:rPr>
          <w:rFonts w:ascii="Times New Roman" w:eastAsia="Times New Roman" w:hAnsi="Times New Roman"/>
          <w:sz w:val="24"/>
          <w:szCs w:val="24"/>
          <w:lang w:eastAsia="ru-RU"/>
        </w:rPr>
        <w:t> инклюзивной образовательной среды», «Порядок проведения ГИА-2022»,</w:t>
      </w:r>
      <w:r w:rsidR="00E61819">
        <w:rPr>
          <w:rFonts w:ascii="Times New Roman" w:eastAsia="Times New Roman" w:hAnsi="Times New Roman"/>
          <w:sz w:val="24"/>
          <w:szCs w:val="24"/>
          <w:lang w:eastAsia="ru-RU"/>
        </w:rPr>
        <w:t xml:space="preserve"> </w:t>
      </w:r>
      <w:r w:rsidRPr="00B10604">
        <w:rPr>
          <w:rFonts w:ascii="Times New Roman" w:eastAsia="Times New Roman" w:hAnsi="Times New Roman"/>
          <w:sz w:val="24"/>
          <w:szCs w:val="24"/>
          <w:lang w:eastAsia="ru-RU"/>
        </w:rPr>
        <w:t xml:space="preserve"> «Реализация многоаспектной программы здоровьесберегающей деятельности в 202</w:t>
      </w:r>
      <w:r w:rsidR="00E61819">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-202</w:t>
      </w:r>
      <w:r w:rsidR="00E61819">
        <w:rPr>
          <w:rFonts w:ascii="Times New Roman" w:eastAsia="Times New Roman" w:hAnsi="Times New Roman"/>
          <w:sz w:val="24"/>
          <w:szCs w:val="24"/>
          <w:lang w:eastAsia="ru-RU"/>
        </w:rPr>
        <w:t>3</w:t>
      </w:r>
      <w:r w:rsidRPr="00B10604">
        <w:rPr>
          <w:rFonts w:ascii="Times New Roman" w:eastAsia="Times New Roman" w:hAnsi="Times New Roman"/>
          <w:sz w:val="24"/>
          <w:szCs w:val="24"/>
          <w:lang w:eastAsia="ru-RU"/>
        </w:rPr>
        <w:t xml:space="preserve"> учебном году», «Реализация </w:t>
      </w:r>
      <w:proofErr w:type="spellStart"/>
      <w:r w:rsidRPr="00B10604">
        <w:rPr>
          <w:rFonts w:ascii="Times New Roman" w:eastAsia="Times New Roman" w:hAnsi="Times New Roman"/>
          <w:sz w:val="24"/>
          <w:szCs w:val="24"/>
          <w:lang w:eastAsia="ru-RU"/>
        </w:rPr>
        <w:t>профориентационных</w:t>
      </w:r>
      <w:proofErr w:type="spellEnd"/>
      <w:r w:rsidRPr="00B10604">
        <w:rPr>
          <w:rFonts w:ascii="Times New Roman" w:eastAsia="Times New Roman" w:hAnsi="Times New Roman"/>
          <w:sz w:val="24"/>
          <w:szCs w:val="24"/>
          <w:lang w:eastAsia="ru-RU"/>
        </w:rPr>
        <w:t> проектов» и др.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lang w:eastAsia="ru-RU"/>
        </w:rPr>
        <w:t> Муниципальный проект «Модель муниципальной системы выявления, сопровождения и поддержки </w:t>
      </w:r>
      <w:proofErr w:type="gramStart"/>
      <w:r w:rsidRPr="00B10604">
        <w:rPr>
          <w:rFonts w:ascii="Times New Roman" w:eastAsia="Times New Roman" w:hAnsi="Times New Roman"/>
          <w:bCs/>
          <w:sz w:val="24"/>
          <w:szCs w:val="24"/>
          <w:lang w:eastAsia="ru-RU"/>
        </w:rPr>
        <w:t>обучающихся</w:t>
      </w:r>
      <w:proofErr w:type="gramEnd"/>
      <w:r w:rsidRPr="00B10604">
        <w:rPr>
          <w:rFonts w:ascii="Times New Roman" w:eastAsia="Times New Roman" w:hAnsi="Times New Roman"/>
          <w:bCs/>
          <w:sz w:val="24"/>
          <w:szCs w:val="24"/>
          <w:lang w:eastAsia="ru-RU"/>
        </w:rPr>
        <w:t>, проявивших способности к высокопродуктивной интеллектуальной, творческой и исследовательской деятельности «Одаренные дети»</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proofErr w:type="gramStart"/>
      <w:r w:rsidRPr="00B10604">
        <w:rPr>
          <w:rFonts w:ascii="Times New Roman" w:eastAsia="Times New Roman" w:hAnsi="Times New Roman"/>
          <w:sz w:val="24"/>
          <w:szCs w:val="24"/>
          <w:lang w:eastAsia="ru-RU"/>
        </w:rPr>
        <w:t>Учителями разработана программа работы с обучающимися с высоким уровнем учебной мотивации.</w:t>
      </w:r>
      <w:proofErr w:type="gramEnd"/>
      <w:r w:rsidRPr="00B10604">
        <w:rPr>
          <w:rFonts w:ascii="Times New Roman" w:eastAsia="Times New Roman" w:hAnsi="Times New Roman"/>
          <w:sz w:val="24"/>
          <w:szCs w:val="24"/>
          <w:lang w:eastAsia="ru-RU"/>
        </w:rPr>
        <w:t xml:space="preserve"> В учебные группы входят одаренные дети, принимающие активное участие в предметных олимпиадах и конференциях по правовой тематике.  Гимназисты являются участниками каникулярных научных школ для одаренных детей «Надежда», в том числе по направлению «Право и обществознание» в сотрудничестве с Южно-российским институтом управления </w:t>
      </w:r>
      <w:proofErr w:type="spellStart"/>
      <w:r w:rsidRPr="00B10604">
        <w:rPr>
          <w:rFonts w:ascii="Times New Roman" w:eastAsia="Times New Roman" w:hAnsi="Times New Roman"/>
          <w:sz w:val="24"/>
          <w:szCs w:val="24"/>
          <w:lang w:eastAsia="ru-RU"/>
        </w:rPr>
        <w:t>РАНХиГС</w:t>
      </w:r>
      <w:proofErr w:type="spellEnd"/>
      <w:r w:rsidRPr="00B10604">
        <w:rPr>
          <w:rFonts w:ascii="Times New Roman" w:eastAsia="Times New Roman" w:hAnsi="Times New Roman"/>
          <w:sz w:val="24"/>
          <w:szCs w:val="24"/>
          <w:lang w:eastAsia="ru-RU"/>
        </w:rPr>
        <w:t>.</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В 202</w:t>
      </w:r>
      <w:r w:rsidR="00E61819">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-202</w:t>
      </w:r>
      <w:r w:rsidR="00E61819">
        <w:rPr>
          <w:rFonts w:ascii="Times New Roman" w:eastAsia="Times New Roman" w:hAnsi="Times New Roman"/>
          <w:sz w:val="24"/>
          <w:szCs w:val="24"/>
          <w:lang w:eastAsia="ru-RU"/>
        </w:rPr>
        <w:t>3</w:t>
      </w:r>
      <w:r w:rsidRPr="00B10604">
        <w:rPr>
          <w:rFonts w:ascii="Times New Roman" w:eastAsia="Times New Roman" w:hAnsi="Times New Roman"/>
          <w:sz w:val="24"/>
          <w:szCs w:val="24"/>
          <w:lang w:eastAsia="ru-RU"/>
        </w:rPr>
        <w:t xml:space="preserve"> учебном году </w:t>
      </w:r>
      <w:r w:rsidR="00E61819">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 xml:space="preserve"> призер</w:t>
      </w:r>
      <w:r w:rsidR="00E61819">
        <w:rPr>
          <w:rFonts w:ascii="Times New Roman" w:eastAsia="Times New Roman" w:hAnsi="Times New Roman"/>
          <w:sz w:val="24"/>
          <w:szCs w:val="24"/>
          <w:lang w:eastAsia="ru-RU"/>
        </w:rPr>
        <w:t>а</w:t>
      </w:r>
      <w:r w:rsidRPr="00B10604">
        <w:rPr>
          <w:rFonts w:ascii="Times New Roman" w:eastAsia="Times New Roman" w:hAnsi="Times New Roman"/>
          <w:sz w:val="24"/>
          <w:szCs w:val="24"/>
          <w:lang w:eastAsia="ru-RU"/>
        </w:rPr>
        <w:t xml:space="preserve"> </w:t>
      </w:r>
      <w:r w:rsidR="00E61819">
        <w:rPr>
          <w:rFonts w:ascii="Times New Roman" w:eastAsia="Times New Roman" w:hAnsi="Times New Roman"/>
          <w:sz w:val="24"/>
          <w:szCs w:val="24"/>
          <w:lang w:eastAsia="ru-RU"/>
        </w:rPr>
        <w:t xml:space="preserve">по праву </w:t>
      </w:r>
      <w:r w:rsidRPr="00B10604">
        <w:rPr>
          <w:rFonts w:ascii="Times New Roman" w:eastAsia="Times New Roman" w:hAnsi="Times New Roman"/>
          <w:sz w:val="24"/>
          <w:szCs w:val="24"/>
          <w:lang w:eastAsia="ru-RU"/>
        </w:rPr>
        <w:t>регионального этапа все</w:t>
      </w:r>
      <w:r w:rsidR="00E61819">
        <w:rPr>
          <w:rFonts w:ascii="Times New Roman" w:eastAsia="Times New Roman" w:hAnsi="Times New Roman"/>
          <w:sz w:val="24"/>
          <w:szCs w:val="24"/>
          <w:lang w:eastAsia="ru-RU"/>
        </w:rPr>
        <w:t>российской олимпиады школьников, 11 победителей и призеров муниципального этапа</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bCs/>
          <w:sz w:val="24"/>
          <w:szCs w:val="24"/>
          <w:lang w:eastAsia="ru-RU"/>
        </w:rPr>
      </w:pPr>
      <w:r w:rsidRPr="00B10604">
        <w:rPr>
          <w:rFonts w:ascii="Times New Roman" w:eastAsia="Times New Roman" w:hAnsi="Times New Roman"/>
          <w:bCs/>
          <w:sz w:val="24"/>
          <w:szCs w:val="24"/>
          <w:lang w:eastAsia="ru-RU"/>
        </w:rPr>
        <w:lastRenderedPageBreak/>
        <w:t>В 202</w:t>
      </w:r>
      <w:r w:rsidR="00E61819">
        <w:rPr>
          <w:rFonts w:ascii="Times New Roman" w:eastAsia="Times New Roman" w:hAnsi="Times New Roman"/>
          <w:bCs/>
          <w:sz w:val="24"/>
          <w:szCs w:val="24"/>
          <w:lang w:eastAsia="ru-RU"/>
        </w:rPr>
        <w:t>2</w:t>
      </w:r>
      <w:r w:rsidRPr="00B10604">
        <w:rPr>
          <w:rFonts w:ascii="Times New Roman" w:eastAsia="Times New Roman" w:hAnsi="Times New Roman"/>
          <w:bCs/>
          <w:sz w:val="24"/>
          <w:szCs w:val="24"/>
          <w:lang w:eastAsia="ru-RU"/>
        </w:rPr>
        <w:t>-202</w:t>
      </w:r>
      <w:r w:rsidR="00E61819">
        <w:rPr>
          <w:rFonts w:ascii="Times New Roman" w:eastAsia="Times New Roman" w:hAnsi="Times New Roman"/>
          <w:bCs/>
          <w:sz w:val="24"/>
          <w:szCs w:val="24"/>
          <w:lang w:eastAsia="ru-RU"/>
        </w:rPr>
        <w:t>3</w:t>
      </w:r>
      <w:r w:rsidRPr="00B10604">
        <w:rPr>
          <w:rFonts w:ascii="Times New Roman" w:eastAsia="Times New Roman" w:hAnsi="Times New Roman"/>
          <w:bCs/>
          <w:sz w:val="24"/>
          <w:szCs w:val="24"/>
          <w:lang w:eastAsia="ru-RU"/>
        </w:rPr>
        <w:t xml:space="preserve"> году гимназисты стали победителями и призерами перечневых олимпиад школьников и всероссийских конкурсов проектов.</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lang w:eastAsia="ru-RU"/>
        </w:rPr>
        <w:t>Муниципальный проект «Ростов-на-Дону – город, открытый для школ».</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Одним из самых популярных мест города Ростова-на-Дону для проведения уроков, конкурсов и фестивалей стал недавно открытый Исторический парк города. </w:t>
      </w:r>
      <w:proofErr w:type="gramStart"/>
      <w:r w:rsidRPr="00B10604">
        <w:rPr>
          <w:rFonts w:ascii="Times New Roman" w:eastAsia="Times New Roman" w:hAnsi="Times New Roman"/>
          <w:sz w:val="24"/>
          <w:szCs w:val="24"/>
          <w:lang w:eastAsia="ru-RU"/>
        </w:rPr>
        <w:t>Прекрасные интерактивные экспозиции, посвященные разным периодам истории нашей страны позволяют</w:t>
      </w:r>
      <w:proofErr w:type="gramEnd"/>
      <w:r w:rsidRPr="00B10604">
        <w:rPr>
          <w:rFonts w:ascii="Times New Roman" w:eastAsia="Times New Roman" w:hAnsi="Times New Roman"/>
          <w:sz w:val="24"/>
          <w:szCs w:val="24"/>
          <w:lang w:eastAsia="ru-RU"/>
        </w:rPr>
        <w:t> очень наглядно, интересно организовать урок истории. Такие масштабные выставки позволяют значительно повысить не только учебную мотивацию, но и сформировать желание интересоваться историей страны. Интерактивные уроки провели учителя гимназии Кочарян </w:t>
      </w:r>
      <w:proofErr w:type="spellStart"/>
      <w:r w:rsidRPr="00B10604">
        <w:rPr>
          <w:rFonts w:ascii="Times New Roman" w:eastAsia="Times New Roman" w:hAnsi="Times New Roman"/>
          <w:sz w:val="24"/>
          <w:szCs w:val="24"/>
          <w:lang w:eastAsia="ru-RU"/>
        </w:rPr>
        <w:t>Элен</w:t>
      </w:r>
      <w:proofErr w:type="spellEnd"/>
      <w:r w:rsidRPr="00B10604">
        <w:rPr>
          <w:rFonts w:ascii="Times New Roman" w:eastAsia="Times New Roman" w:hAnsi="Times New Roman"/>
          <w:sz w:val="24"/>
          <w:szCs w:val="24"/>
          <w:lang w:eastAsia="ru-RU"/>
        </w:rPr>
        <w:t> </w:t>
      </w:r>
      <w:proofErr w:type="spellStart"/>
      <w:r w:rsidRPr="00B10604">
        <w:rPr>
          <w:rFonts w:ascii="Times New Roman" w:eastAsia="Times New Roman" w:hAnsi="Times New Roman"/>
          <w:sz w:val="24"/>
          <w:szCs w:val="24"/>
          <w:lang w:eastAsia="ru-RU"/>
        </w:rPr>
        <w:t>Кареновна</w:t>
      </w:r>
      <w:proofErr w:type="spellEnd"/>
      <w:r w:rsidRPr="00B10604">
        <w:rPr>
          <w:rFonts w:ascii="Times New Roman" w:eastAsia="Times New Roman" w:hAnsi="Times New Roman"/>
          <w:sz w:val="24"/>
          <w:szCs w:val="24"/>
          <w:lang w:eastAsia="ru-RU"/>
        </w:rPr>
        <w:t>, </w:t>
      </w:r>
      <w:proofErr w:type="spellStart"/>
      <w:r w:rsidRPr="00B10604">
        <w:rPr>
          <w:rFonts w:ascii="Times New Roman" w:eastAsia="Times New Roman" w:hAnsi="Times New Roman"/>
          <w:sz w:val="24"/>
          <w:szCs w:val="24"/>
          <w:lang w:eastAsia="ru-RU"/>
        </w:rPr>
        <w:t>Бородавкина</w:t>
      </w:r>
      <w:proofErr w:type="spellEnd"/>
      <w:r w:rsidRPr="00B10604">
        <w:rPr>
          <w:rFonts w:ascii="Times New Roman" w:eastAsia="Times New Roman" w:hAnsi="Times New Roman"/>
          <w:sz w:val="24"/>
          <w:szCs w:val="24"/>
          <w:lang w:eastAsia="ru-RU"/>
        </w:rPr>
        <w:t> Елена Викторовна.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Задачи интерактивных уроков истории: </w:t>
      </w:r>
    </w:p>
    <w:p w:rsidR="006F3F47" w:rsidRPr="00B10604" w:rsidRDefault="006F3F47" w:rsidP="00B10604">
      <w:pPr>
        <w:numPr>
          <w:ilvl w:val="0"/>
          <w:numId w:val="1"/>
        </w:numPr>
        <w:spacing w:after="0" w:line="240" w:lineRule="auto"/>
        <w:ind w:left="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развитие представлений о политическом устройстве Российского государства, его институтах, их роли в жизни общества, о его важнейших законах; </w:t>
      </w:r>
    </w:p>
    <w:p w:rsidR="006F3F47" w:rsidRPr="00B10604" w:rsidRDefault="006F3F47" w:rsidP="00B10604">
      <w:pPr>
        <w:numPr>
          <w:ilvl w:val="0"/>
          <w:numId w:val="1"/>
        </w:numPr>
        <w:spacing w:after="0" w:line="240" w:lineRule="auto"/>
        <w:ind w:left="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формирование глубокого понимания символики государства — Флага, Герба и Гимна России, флага, герба и гимна Ростовской области; </w:t>
      </w:r>
    </w:p>
    <w:p w:rsidR="006F3F47" w:rsidRPr="00B10604" w:rsidRDefault="006F3F47" w:rsidP="00B10604">
      <w:pPr>
        <w:numPr>
          <w:ilvl w:val="0"/>
          <w:numId w:val="1"/>
        </w:numPr>
        <w:spacing w:after="0" w:line="240" w:lineRule="auto"/>
        <w:ind w:left="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формирование практико-ориентированных представлений о правах и обязанностях гражданина России; </w:t>
      </w:r>
    </w:p>
    <w:p w:rsidR="006F3F47" w:rsidRPr="00B10604" w:rsidRDefault="006F3F47" w:rsidP="00B10604">
      <w:pPr>
        <w:numPr>
          <w:ilvl w:val="0"/>
          <w:numId w:val="2"/>
        </w:numPr>
        <w:spacing w:after="0" w:line="240" w:lineRule="auto"/>
        <w:ind w:left="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превращение интереса к общественным явлениям в значимую личностно-гражданскую потребность, понимание активной роли человека в обществе, в том числе через личное участие в доступных проектах и акциях; </w:t>
      </w:r>
    </w:p>
    <w:p w:rsidR="006F3F47" w:rsidRPr="00B10604" w:rsidRDefault="006F3F47" w:rsidP="00B10604">
      <w:pPr>
        <w:numPr>
          <w:ilvl w:val="0"/>
          <w:numId w:val="2"/>
        </w:numPr>
        <w:spacing w:after="0" w:line="240" w:lineRule="auto"/>
        <w:ind w:left="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развитие ценностного отношения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p w:rsidR="006F3F47" w:rsidRPr="00B10604" w:rsidRDefault="006F3F47" w:rsidP="00B10604">
      <w:pPr>
        <w:numPr>
          <w:ilvl w:val="0"/>
          <w:numId w:val="2"/>
        </w:numPr>
        <w:spacing w:after="0" w:line="240" w:lineRule="auto"/>
        <w:ind w:left="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углубление представлений о народах России, их общей исторической судьбе и единстве; одновременно — расширение представлений о народах ближнего и дальнего зарубежья; </w:t>
      </w:r>
    </w:p>
    <w:p w:rsidR="006F3F47" w:rsidRPr="00B10604" w:rsidRDefault="006F3F47" w:rsidP="00B10604">
      <w:pPr>
        <w:numPr>
          <w:ilvl w:val="0"/>
          <w:numId w:val="2"/>
        </w:numPr>
        <w:spacing w:after="0" w:line="240" w:lineRule="auto"/>
        <w:ind w:left="0"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расширение и углубление представлений о национальных героях и важнейших событиях истории Росс</w:t>
      </w:r>
      <w:proofErr w:type="gramStart"/>
      <w:r w:rsidRPr="00B10604">
        <w:rPr>
          <w:rFonts w:ascii="Times New Roman" w:eastAsia="Times New Roman" w:hAnsi="Times New Roman"/>
          <w:sz w:val="24"/>
          <w:szCs w:val="24"/>
          <w:lang w:eastAsia="ru-RU"/>
        </w:rPr>
        <w:t>ии и её</w:t>
      </w:r>
      <w:proofErr w:type="gramEnd"/>
      <w:r w:rsidRPr="00B10604">
        <w:rPr>
          <w:rFonts w:ascii="Times New Roman" w:eastAsia="Times New Roman" w:hAnsi="Times New Roman"/>
          <w:sz w:val="24"/>
          <w:szCs w:val="24"/>
          <w:lang w:eastAsia="ru-RU"/>
        </w:rPr>
        <w:t> народов (особенно о тех событиях, которые отмечаются как народные, государственные или важнейшие религиозные праздники). </w:t>
      </w:r>
    </w:p>
    <w:p w:rsidR="006F3F47" w:rsidRPr="00B10604" w:rsidRDefault="006F3F47" w:rsidP="00E61819">
      <w:pPr>
        <w:spacing w:after="0" w:line="240" w:lineRule="auto"/>
        <w:jc w:val="center"/>
        <w:textAlignment w:val="baseline"/>
        <w:rPr>
          <w:rFonts w:ascii="Times New Roman" w:eastAsia="Times New Roman" w:hAnsi="Times New Roman"/>
          <w:sz w:val="24"/>
          <w:szCs w:val="24"/>
          <w:lang w:eastAsia="ru-RU"/>
        </w:rPr>
      </w:pPr>
      <w:r w:rsidRPr="00B10604">
        <w:rPr>
          <w:rFonts w:ascii="Times New Roman" w:eastAsia="Times New Roman" w:hAnsi="Times New Roman"/>
          <w:bCs/>
          <w:sz w:val="24"/>
          <w:szCs w:val="24"/>
          <w:lang w:eastAsia="ru-RU"/>
        </w:rPr>
        <w:t>Муниципальный проект «Профильные классы».</w:t>
      </w:r>
    </w:p>
    <w:p w:rsidR="006F3F47" w:rsidRPr="00B10604" w:rsidRDefault="006F3F47" w:rsidP="00B10604">
      <w:pPr>
        <w:pStyle w:val="a6"/>
        <w:ind w:firstLine="555"/>
        <w:jc w:val="both"/>
        <w:rPr>
          <w:rFonts w:ascii="Times New Roman" w:hAnsi="Times New Roman"/>
        </w:rPr>
      </w:pPr>
      <w:r w:rsidRPr="00B10604">
        <w:rPr>
          <w:rFonts w:ascii="Times New Roman" w:hAnsi="Times New Roman"/>
          <w:lang w:eastAsia="ru-RU"/>
        </w:rPr>
        <w:t>Юридическая гимназия является базовым опорным образовательным учреждением в системе правового образования города. В 202</w:t>
      </w:r>
      <w:r w:rsidR="00E61819">
        <w:rPr>
          <w:rFonts w:ascii="Times New Roman" w:hAnsi="Times New Roman"/>
          <w:lang w:eastAsia="ru-RU"/>
        </w:rPr>
        <w:t>2</w:t>
      </w:r>
      <w:r w:rsidRPr="00B10604">
        <w:rPr>
          <w:rFonts w:ascii="Times New Roman" w:hAnsi="Times New Roman"/>
          <w:lang w:eastAsia="ru-RU"/>
        </w:rPr>
        <w:t>-202</w:t>
      </w:r>
      <w:r w:rsidR="00E61819">
        <w:rPr>
          <w:rFonts w:ascii="Times New Roman" w:hAnsi="Times New Roman"/>
          <w:lang w:eastAsia="ru-RU"/>
        </w:rPr>
        <w:t>3</w:t>
      </w:r>
      <w:r w:rsidRPr="00B10604">
        <w:rPr>
          <w:rFonts w:ascii="Times New Roman" w:hAnsi="Times New Roman"/>
          <w:lang w:eastAsia="ru-RU"/>
        </w:rPr>
        <w:t xml:space="preserve"> учебном году в гимназии продолжили свою работу профильные 10-ый и 11-ый классы в рамках сотрудничества с Ростовским юридическим институтом МВД России, юридическим факультетом Южного федерального университета. Для участников проекта были организованы «Правовой лекторий» (</w:t>
      </w:r>
      <w:r w:rsidRPr="00B10604">
        <w:rPr>
          <w:rFonts w:ascii="Times New Roman" w:hAnsi="Times New Roman"/>
        </w:rPr>
        <w:t xml:space="preserve">мероприятие, проводимое представителями различных служб ГУ МВД России по РО с целью ознакомления обучающихся  с деятельностью структурных подразделений МВД, привития правовой грамотности, ответственного отношения к закону); </w:t>
      </w:r>
      <w:r w:rsidRPr="00B10604">
        <w:rPr>
          <w:rFonts w:ascii="Times New Roman" w:hAnsi="Times New Roman"/>
          <w:bCs/>
          <w:lang w:eastAsia="ru-RU"/>
        </w:rPr>
        <w:t> </w:t>
      </w:r>
      <w:r w:rsidRPr="00B10604">
        <w:rPr>
          <w:rFonts w:ascii="Times New Roman" w:hAnsi="Times New Roman"/>
          <w:lang w:eastAsia="ru-RU"/>
        </w:rPr>
        <w:t>экскурсии в музей  и библиотеку РЮИ МВД России, совместные мероприятия с курсантами РЮИ.    </w:t>
      </w:r>
    </w:p>
    <w:p w:rsidR="006F3F47" w:rsidRPr="00B10604" w:rsidRDefault="006F3F47" w:rsidP="00B10604">
      <w:pPr>
        <w:spacing w:after="0" w:line="240" w:lineRule="auto"/>
        <w:ind w:firstLine="555"/>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Юридическая гимназия является инициатором-разработчиком плана мероприятий в рамках проекта, который утверждается совместно с Главным управлением МВД России по Ростовской области. Среди мероприятий, проведенных в 202</w:t>
      </w:r>
      <w:r w:rsidR="00E61819">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-202</w:t>
      </w:r>
      <w:r w:rsidR="00E61819">
        <w:rPr>
          <w:rFonts w:ascii="Times New Roman" w:eastAsia="Times New Roman" w:hAnsi="Times New Roman"/>
          <w:sz w:val="24"/>
          <w:szCs w:val="24"/>
          <w:lang w:eastAsia="ru-RU"/>
        </w:rPr>
        <w:t>3</w:t>
      </w:r>
      <w:r w:rsidRPr="00B10604">
        <w:rPr>
          <w:rFonts w:ascii="Times New Roman" w:eastAsia="Times New Roman" w:hAnsi="Times New Roman"/>
          <w:sz w:val="24"/>
          <w:szCs w:val="24"/>
          <w:lang w:eastAsia="ru-RU"/>
        </w:rPr>
        <w:t xml:space="preserve"> учебном году для образовательных учреждений города – участников проекта:</w:t>
      </w:r>
    </w:p>
    <w:p w:rsidR="006F3F47" w:rsidRPr="00B10604" w:rsidRDefault="006F3F47" w:rsidP="00B10604">
      <w:pPr>
        <w:pStyle w:val="a6"/>
        <w:widowControl/>
        <w:numPr>
          <w:ilvl w:val="0"/>
          <w:numId w:val="5"/>
        </w:numPr>
        <w:ind w:left="0" w:firstLine="555"/>
        <w:jc w:val="both"/>
        <w:rPr>
          <w:rFonts w:ascii="Times New Roman" w:hAnsi="Times New Roman"/>
        </w:rPr>
      </w:pPr>
      <w:r w:rsidRPr="00B10604">
        <w:rPr>
          <w:rFonts w:ascii="Times New Roman" w:hAnsi="Times New Roman"/>
        </w:rPr>
        <w:t>Посещение класса-музея отдела криминалистики Следственного Управления СК России по РО (в рамках взаимодействия со Следственным управлением Следственного комитета  России по РО для гимназистов профильных полицейских классов проводятся музейные уроки с целью ознакомления со структурой  и аспектами деятельности СУ СК РФ по РО).</w:t>
      </w:r>
    </w:p>
    <w:p w:rsidR="006F3F47" w:rsidRPr="00B10604" w:rsidRDefault="006F3F47" w:rsidP="00B10604">
      <w:pPr>
        <w:pStyle w:val="a6"/>
        <w:widowControl/>
        <w:numPr>
          <w:ilvl w:val="0"/>
          <w:numId w:val="5"/>
        </w:numPr>
        <w:ind w:left="0" w:firstLine="555"/>
        <w:jc w:val="both"/>
        <w:rPr>
          <w:rFonts w:ascii="Times New Roman" w:hAnsi="Times New Roman"/>
        </w:rPr>
      </w:pPr>
      <w:r w:rsidRPr="00B10604">
        <w:rPr>
          <w:rFonts w:ascii="Times New Roman" w:hAnsi="Times New Roman"/>
        </w:rPr>
        <w:t xml:space="preserve">Олимпиада по праву, в которой гимназисты достойно выступили как в командном, так и в личном зачете и были награждены грамотами </w:t>
      </w:r>
      <w:r w:rsidRPr="00B10604">
        <w:rPr>
          <w:rFonts w:ascii="Times New Roman" w:hAnsi="Times New Roman"/>
          <w:lang w:eastAsia="ru-RU"/>
        </w:rPr>
        <w:t>Общественного совета при Главном управлении МВД России по Ростовской области.</w:t>
      </w:r>
    </w:p>
    <w:p w:rsidR="006F3F47" w:rsidRPr="00B10604" w:rsidRDefault="006F3F47" w:rsidP="00B10604">
      <w:pPr>
        <w:pStyle w:val="a6"/>
        <w:widowControl/>
        <w:numPr>
          <w:ilvl w:val="0"/>
          <w:numId w:val="5"/>
        </w:numPr>
        <w:ind w:left="0" w:firstLine="555"/>
        <w:jc w:val="both"/>
        <w:rPr>
          <w:rFonts w:ascii="Times New Roman" w:hAnsi="Times New Roman"/>
        </w:rPr>
      </w:pPr>
      <w:r w:rsidRPr="00B10604">
        <w:rPr>
          <w:rFonts w:ascii="Times New Roman" w:hAnsi="Times New Roman"/>
        </w:rPr>
        <w:lastRenderedPageBreak/>
        <w:t>Конкурс рисунков и фотографий «Служба в Следственном комитете глазами ребенка» (цель конкурса: отобразить в художественном исполнении особенности деятельности следственного комитета глазами ребенка).</w:t>
      </w:r>
    </w:p>
    <w:p w:rsidR="006F3F47" w:rsidRPr="00B10604" w:rsidRDefault="006F3F47" w:rsidP="00B10604">
      <w:pPr>
        <w:pStyle w:val="a6"/>
        <w:widowControl/>
        <w:numPr>
          <w:ilvl w:val="0"/>
          <w:numId w:val="5"/>
        </w:numPr>
        <w:ind w:left="0" w:firstLine="555"/>
        <w:jc w:val="both"/>
        <w:rPr>
          <w:rFonts w:ascii="Times New Roman" w:hAnsi="Times New Roman"/>
        </w:rPr>
      </w:pPr>
      <w:r w:rsidRPr="00B10604">
        <w:rPr>
          <w:rFonts w:ascii="Times New Roman" w:hAnsi="Times New Roman"/>
        </w:rPr>
        <w:t>Лекторий по правовому образованию школьников по темам:</w:t>
      </w:r>
    </w:p>
    <w:p w:rsidR="006F3F47" w:rsidRPr="00B10604" w:rsidRDefault="006F3F47" w:rsidP="00B10604">
      <w:pPr>
        <w:spacing w:after="0" w:line="240" w:lineRule="auto"/>
        <w:ind w:firstLine="555"/>
        <w:jc w:val="both"/>
        <w:rPr>
          <w:rFonts w:ascii="Times New Roman" w:hAnsi="Times New Roman"/>
          <w:sz w:val="24"/>
          <w:szCs w:val="24"/>
        </w:rPr>
      </w:pPr>
      <w:r w:rsidRPr="00B10604">
        <w:rPr>
          <w:rFonts w:ascii="Times New Roman" w:hAnsi="Times New Roman"/>
          <w:sz w:val="24"/>
          <w:szCs w:val="24"/>
        </w:rPr>
        <w:t>- Профилактика правонарушений среди подростков. Уголовная ответственность  несовершеннолетних.</w:t>
      </w:r>
    </w:p>
    <w:p w:rsidR="006F3F47" w:rsidRPr="00B10604" w:rsidRDefault="006F3F47" w:rsidP="00B10604">
      <w:pPr>
        <w:spacing w:after="0" w:line="240" w:lineRule="auto"/>
        <w:ind w:firstLine="555"/>
        <w:jc w:val="both"/>
        <w:rPr>
          <w:rFonts w:ascii="Times New Roman" w:hAnsi="Times New Roman"/>
          <w:sz w:val="24"/>
          <w:szCs w:val="24"/>
        </w:rPr>
      </w:pPr>
      <w:r w:rsidRPr="00B10604">
        <w:rPr>
          <w:rFonts w:ascii="Times New Roman" w:hAnsi="Times New Roman"/>
          <w:sz w:val="24"/>
          <w:szCs w:val="24"/>
        </w:rPr>
        <w:t xml:space="preserve">- Правовые основы противодействия коррупции. </w:t>
      </w:r>
      <w:proofErr w:type="spellStart"/>
      <w:r w:rsidRPr="00B10604">
        <w:rPr>
          <w:rFonts w:ascii="Times New Roman" w:hAnsi="Times New Roman"/>
          <w:sz w:val="24"/>
          <w:szCs w:val="24"/>
        </w:rPr>
        <w:t>Антикоррупционная</w:t>
      </w:r>
      <w:proofErr w:type="spellEnd"/>
      <w:r w:rsidRPr="00B10604">
        <w:rPr>
          <w:rFonts w:ascii="Times New Roman" w:hAnsi="Times New Roman"/>
          <w:sz w:val="24"/>
          <w:szCs w:val="24"/>
        </w:rPr>
        <w:t xml:space="preserve"> политика государства.</w:t>
      </w:r>
    </w:p>
    <w:p w:rsidR="006F3F47" w:rsidRPr="00B10604" w:rsidRDefault="006F3F47" w:rsidP="00B10604">
      <w:pPr>
        <w:spacing w:after="0" w:line="240" w:lineRule="auto"/>
        <w:ind w:firstLine="555"/>
        <w:jc w:val="both"/>
        <w:rPr>
          <w:rFonts w:ascii="Times New Roman" w:hAnsi="Times New Roman"/>
          <w:sz w:val="24"/>
          <w:szCs w:val="24"/>
        </w:rPr>
      </w:pPr>
      <w:r w:rsidRPr="00B10604">
        <w:rPr>
          <w:rFonts w:ascii="Times New Roman" w:hAnsi="Times New Roman"/>
          <w:sz w:val="24"/>
          <w:szCs w:val="24"/>
        </w:rPr>
        <w:t>- Обеспечение законности при расследовании преступлений, защита прав и свобод человека и гражданина</w:t>
      </w:r>
    </w:p>
    <w:p w:rsidR="006F3F47" w:rsidRPr="00B10604" w:rsidRDefault="006F3F47" w:rsidP="00B10604">
      <w:pPr>
        <w:spacing w:after="0" w:line="240" w:lineRule="auto"/>
        <w:ind w:firstLine="555"/>
        <w:jc w:val="both"/>
        <w:rPr>
          <w:rFonts w:ascii="Times New Roman" w:hAnsi="Times New Roman"/>
          <w:sz w:val="24"/>
          <w:szCs w:val="24"/>
        </w:rPr>
      </w:pPr>
      <w:r w:rsidRPr="00B10604">
        <w:rPr>
          <w:rFonts w:ascii="Times New Roman" w:hAnsi="Times New Roman"/>
          <w:sz w:val="24"/>
          <w:szCs w:val="24"/>
        </w:rPr>
        <w:t>Цель лектория, проводимого представителями структурных подразделений СУ СК РФ по РО в рамках соглашения о сотрудничестве по правовому воспитанию школьников – воспитании будущих стражей правопорядка, граждан, обладающих высокой правовой культурой.</w:t>
      </w:r>
    </w:p>
    <w:p w:rsidR="006F3F47" w:rsidRPr="00B10604" w:rsidRDefault="006F3F47" w:rsidP="00B10604">
      <w:pPr>
        <w:pStyle w:val="a6"/>
        <w:widowControl/>
        <w:numPr>
          <w:ilvl w:val="0"/>
          <w:numId w:val="5"/>
        </w:numPr>
        <w:ind w:left="0" w:firstLine="555"/>
        <w:jc w:val="both"/>
        <w:rPr>
          <w:rFonts w:ascii="Times New Roman" w:hAnsi="Times New Roman"/>
        </w:rPr>
      </w:pPr>
      <w:proofErr w:type="gramStart"/>
      <w:r w:rsidRPr="00B10604">
        <w:rPr>
          <w:rFonts w:ascii="Times New Roman" w:hAnsi="Times New Roman"/>
        </w:rPr>
        <w:t>Круглый стол «Портрет служителя правопорядка (Мероприятие проводилось с участием представителей социальных партнеров гимназии:</w:t>
      </w:r>
      <w:proofErr w:type="gramEnd"/>
      <w:r w:rsidRPr="00B10604">
        <w:rPr>
          <w:rFonts w:ascii="Times New Roman" w:hAnsi="Times New Roman"/>
        </w:rPr>
        <w:t xml:space="preserve"> </w:t>
      </w:r>
      <w:proofErr w:type="gramStart"/>
      <w:r w:rsidRPr="00B10604">
        <w:rPr>
          <w:rFonts w:ascii="Times New Roman" w:hAnsi="Times New Roman"/>
        </w:rPr>
        <w:t>ГУ МВД России по РО,  СУ СК России по РО, РЮИ МВД России).</w:t>
      </w:r>
      <w:proofErr w:type="gramEnd"/>
    </w:p>
    <w:p w:rsidR="006F3F47" w:rsidRPr="00B10604" w:rsidRDefault="006F3F47" w:rsidP="00B10604">
      <w:pPr>
        <w:pStyle w:val="a6"/>
        <w:widowControl/>
        <w:numPr>
          <w:ilvl w:val="0"/>
          <w:numId w:val="5"/>
        </w:numPr>
        <w:ind w:left="0" w:firstLine="555"/>
        <w:jc w:val="both"/>
        <w:rPr>
          <w:rFonts w:ascii="Times New Roman" w:hAnsi="Times New Roman"/>
        </w:rPr>
      </w:pPr>
      <w:r w:rsidRPr="00B10604">
        <w:rPr>
          <w:rFonts w:ascii="Times New Roman" w:hAnsi="Times New Roman"/>
        </w:rPr>
        <w:t xml:space="preserve">  Уроки мужества, посвященные Дню защитника Отечества, с приглашением ветеранов МВД, СК (мероприятие по патриотическому и гражданскому воспитанию, способствующее установлению связи между поколениями, формированию понимания ответственности перед обществом</w:t>
      </w:r>
      <w:r w:rsidRPr="00B10604">
        <w:rPr>
          <w:rFonts w:ascii="Times New Roman" w:hAnsi="Times New Roman"/>
          <w:lang w:eastAsia="ru-RU"/>
        </w:rPr>
        <w:t xml:space="preserve"> с приглашением к участию </w:t>
      </w:r>
      <w:proofErr w:type="gramStart"/>
      <w:r w:rsidRPr="00B10604">
        <w:rPr>
          <w:rFonts w:ascii="Times New Roman" w:hAnsi="Times New Roman"/>
          <w:lang w:eastAsia="ru-RU"/>
        </w:rPr>
        <w:t>представителей Регионального отделения Всероссийской Ассоциации ветеранов боевых действий</w:t>
      </w:r>
      <w:proofErr w:type="gramEnd"/>
      <w:r w:rsidRPr="00B10604">
        <w:rPr>
          <w:rFonts w:ascii="Times New Roman" w:hAnsi="Times New Roman"/>
          <w:lang w:eastAsia="ru-RU"/>
        </w:rPr>
        <w:t xml:space="preserve"> ОВД, ветеранов МВД</w:t>
      </w:r>
      <w:r w:rsidRPr="00B10604">
        <w:rPr>
          <w:rFonts w:ascii="Times New Roman" w:hAnsi="Times New Roman"/>
        </w:rPr>
        <w:t>).</w:t>
      </w:r>
    </w:p>
    <w:p w:rsidR="006F3F47" w:rsidRPr="00B10604" w:rsidRDefault="006F3F47" w:rsidP="00B10604">
      <w:pPr>
        <w:pStyle w:val="a6"/>
        <w:widowControl/>
        <w:numPr>
          <w:ilvl w:val="0"/>
          <w:numId w:val="5"/>
        </w:numPr>
        <w:ind w:left="0" w:firstLine="555"/>
        <w:jc w:val="both"/>
        <w:rPr>
          <w:rFonts w:ascii="Times New Roman" w:hAnsi="Times New Roman"/>
        </w:rPr>
      </w:pPr>
      <w:r w:rsidRPr="00B10604">
        <w:rPr>
          <w:rFonts w:ascii="Times New Roman" w:hAnsi="Times New Roman"/>
          <w:lang w:eastAsia="ru-RU"/>
        </w:rPr>
        <w:t>Конкурс  сочинений,  эссе,  стихотворений  «Женщины  на  страже  правопорядка (</w:t>
      </w:r>
      <w:r w:rsidRPr="00B10604">
        <w:rPr>
          <w:rFonts w:ascii="Times New Roman" w:hAnsi="Times New Roman"/>
        </w:rPr>
        <w:t>написанию сочинения, эссе,  стихотворения предшествовала исследовательская работа гимназистов, изучение деятельности женщин, которые связали свою жизнь со службой в  правоохранительных органах).</w:t>
      </w:r>
    </w:p>
    <w:p w:rsidR="006F3F47" w:rsidRPr="00B10604" w:rsidRDefault="006F3F47" w:rsidP="00B10604">
      <w:pPr>
        <w:spacing w:after="0" w:line="240" w:lineRule="auto"/>
        <w:ind w:firstLine="555"/>
        <w:jc w:val="both"/>
        <w:rPr>
          <w:rFonts w:ascii="Times New Roman" w:hAnsi="Times New Roman"/>
          <w:sz w:val="24"/>
          <w:szCs w:val="24"/>
        </w:rPr>
      </w:pPr>
      <w:r w:rsidRPr="00B10604">
        <w:rPr>
          <w:rFonts w:ascii="Times New Roman" w:eastAsia="Times New Roman" w:hAnsi="Times New Roman"/>
          <w:sz w:val="24"/>
          <w:szCs w:val="24"/>
          <w:lang w:eastAsia="ru-RU"/>
        </w:rPr>
        <w:t>Конкурсные  мероприятия,  состоявшиеся  в гимназии в  202</w:t>
      </w:r>
      <w:r w:rsidR="00E61819">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-202</w:t>
      </w:r>
      <w:r w:rsidR="00E61819">
        <w:rPr>
          <w:rFonts w:ascii="Times New Roman" w:eastAsia="Times New Roman" w:hAnsi="Times New Roman"/>
          <w:sz w:val="24"/>
          <w:szCs w:val="24"/>
          <w:lang w:eastAsia="ru-RU"/>
        </w:rPr>
        <w:t>3</w:t>
      </w:r>
      <w:r w:rsidRPr="00B10604">
        <w:rPr>
          <w:rFonts w:ascii="Times New Roman" w:eastAsia="Times New Roman" w:hAnsi="Times New Roman"/>
          <w:sz w:val="24"/>
          <w:szCs w:val="24"/>
          <w:lang w:eastAsia="ru-RU"/>
        </w:rPr>
        <w:t xml:space="preserve"> учебном году,  были приурочены  празднованию  Дня юриста России, Дня сотрудника органов правопорядка, Дня Конституции Российской Федерации.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268"/>
        <w:gridCol w:w="1134"/>
        <w:gridCol w:w="993"/>
        <w:gridCol w:w="3259"/>
        <w:gridCol w:w="1985"/>
      </w:tblGrid>
      <w:tr w:rsidR="006F3F47" w:rsidRPr="00B10604" w:rsidTr="006F3F47">
        <w:tc>
          <w:tcPr>
            <w:tcW w:w="851" w:type="dxa"/>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w:t>
            </w:r>
          </w:p>
        </w:tc>
        <w:tc>
          <w:tcPr>
            <w:tcW w:w="2268" w:type="dxa"/>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Мероприятие</w:t>
            </w:r>
          </w:p>
        </w:tc>
        <w:tc>
          <w:tcPr>
            <w:tcW w:w="1134" w:type="dxa"/>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Даты</w:t>
            </w:r>
          </w:p>
        </w:tc>
        <w:tc>
          <w:tcPr>
            <w:tcW w:w="993" w:type="dxa"/>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Участники </w:t>
            </w:r>
          </w:p>
        </w:tc>
        <w:tc>
          <w:tcPr>
            <w:tcW w:w="3259" w:type="dxa"/>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Краткое описание</w:t>
            </w:r>
          </w:p>
        </w:tc>
        <w:tc>
          <w:tcPr>
            <w:tcW w:w="1985" w:type="dxa"/>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Результаты</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День первокурсника в Южном федеральном университете</w:t>
            </w:r>
          </w:p>
        </w:tc>
        <w:tc>
          <w:tcPr>
            <w:tcW w:w="1134" w:type="dxa"/>
          </w:tcPr>
          <w:p w:rsidR="006F3F47" w:rsidRPr="00B10604" w:rsidRDefault="006F3F47" w:rsidP="00E61819">
            <w:pPr>
              <w:spacing w:after="0" w:line="240" w:lineRule="auto"/>
              <w:jc w:val="both"/>
              <w:rPr>
                <w:rFonts w:ascii="Times New Roman" w:hAnsi="Times New Roman"/>
                <w:sz w:val="20"/>
                <w:szCs w:val="20"/>
              </w:rPr>
            </w:pPr>
            <w:r w:rsidRPr="00B10604">
              <w:rPr>
                <w:rFonts w:ascii="Times New Roman" w:hAnsi="Times New Roman"/>
                <w:sz w:val="20"/>
                <w:szCs w:val="20"/>
              </w:rPr>
              <w:t>2</w:t>
            </w:r>
            <w:r w:rsidR="00E61819">
              <w:rPr>
                <w:rFonts w:ascii="Times New Roman" w:hAnsi="Times New Roman"/>
                <w:sz w:val="20"/>
                <w:szCs w:val="20"/>
              </w:rPr>
              <w:t>5</w:t>
            </w:r>
            <w:r w:rsidRPr="00B10604">
              <w:rPr>
                <w:rFonts w:ascii="Times New Roman" w:hAnsi="Times New Roman"/>
                <w:sz w:val="20"/>
                <w:szCs w:val="20"/>
              </w:rPr>
              <w:t>.09.202</w:t>
            </w:r>
            <w:r w:rsidR="00E61819">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spacing w:after="0" w:line="240" w:lineRule="auto"/>
              <w:jc w:val="both"/>
              <w:rPr>
                <w:rFonts w:ascii="Times New Roman" w:hAnsi="Times New Roman"/>
                <w:sz w:val="20"/>
                <w:szCs w:val="20"/>
              </w:rPr>
            </w:pPr>
            <w:proofErr w:type="spellStart"/>
            <w:r w:rsidRPr="00B10604">
              <w:rPr>
                <w:rFonts w:ascii="Times New Roman" w:hAnsi="Times New Roman"/>
                <w:sz w:val="20"/>
                <w:szCs w:val="20"/>
              </w:rPr>
              <w:t>Онлайн</w:t>
            </w:r>
            <w:proofErr w:type="spellEnd"/>
            <w:r w:rsidRPr="00B10604">
              <w:rPr>
                <w:rFonts w:ascii="Times New Roman" w:hAnsi="Times New Roman"/>
                <w:sz w:val="20"/>
                <w:szCs w:val="20"/>
              </w:rPr>
              <w:t xml:space="preserve"> мероприятие, знакомящее студентов первого курса (старшеклассников) с особенностями студенческой жизни </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Проектная смена "Ступени успеха" по праву</w:t>
            </w:r>
          </w:p>
        </w:tc>
        <w:tc>
          <w:tcPr>
            <w:tcW w:w="1134" w:type="dxa"/>
          </w:tcPr>
          <w:p w:rsidR="006F3F47" w:rsidRPr="00B10604" w:rsidRDefault="006F3F47" w:rsidP="00E61819">
            <w:pPr>
              <w:spacing w:after="0" w:line="240" w:lineRule="auto"/>
              <w:jc w:val="both"/>
              <w:rPr>
                <w:rFonts w:ascii="Times New Roman" w:hAnsi="Times New Roman"/>
                <w:sz w:val="20"/>
                <w:szCs w:val="20"/>
              </w:rPr>
            </w:pPr>
            <w:r w:rsidRPr="00B10604">
              <w:rPr>
                <w:rFonts w:ascii="Times New Roman" w:hAnsi="Times New Roman"/>
                <w:sz w:val="20"/>
                <w:szCs w:val="20"/>
              </w:rPr>
              <w:t>С 8 по 22 сентября 202</w:t>
            </w:r>
            <w:r w:rsidR="00E61819">
              <w:rPr>
                <w:rFonts w:ascii="Times New Roman" w:hAnsi="Times New Roman"/>
                <w:sz w:val="20"/>
                <w:szCs w:val="20"/>
              </w:rPr>
              <w:t>2</w:t>
            </w:r>
            <w:r w:rsidRPr="00B10604">
              <w:rPr>
                <w:rFonts w:ascii="Times New Roman" w:hAnsi="Times New Roman"/>
                <w:sz w:val="20"/>
                <w:szCs w:val="20"/>
              </w:rPr>
              <w:t xml:space="preserve">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9-11 классы</w:t>
            </w:r>
          </w:p>
        </w:tc>
        <w:tc>
          <w:tcPr>
            <w:tcW w:w="3259"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Профильная смена предполагала проведение учебных занятий, встречи с профессионалами, организацию досуга, подготовку к олимпиадам по праву</w:t>
            </w:r>
          </w:p>
        </w:tc>
        <w:tc>
          <w:tcPr>
            <w:tcW w:w="1985" w:type="dxa"/>
          </w:tcPr>
          <w:p w:rsidR="006F3F47" w:rsidRPr="00B10604" w:rsidRDefault="006F3F47" w:rsidP="00E61819">
            <w:pPr>
              <w:spacing w:after="0" w:line="240" w:lineRule="auto"/>
              <w:jc w:val="both"/>
              <w:rPr>
                <w:rFonts w:ascii="Times New Roman" w:hAnsi="Times New Roman"/>
                <w:sz w:val="20"/>
                <w:szCs w:val="20"/>
              </w:rPr>
            </w:pPr>
            <w:r w:rsidRPr="00B10604">
              <w:rPr>
                <w:rFonts w:ascii="Times New Roman" w:hAnsi="Times New Roman"/>
                <w:sz w:val="20"/>
                <w:szCs w:val="20"/>
              </w:rPr>
              <w:t xml:space="preserve">3 </w:t>
            </w:r>
            <w:r w:rsidR="00E61819">
              <w:rPr>
                <w:rFonts w:ascii="Times New Roman" w:hAnsi="Times New Roman"/>
                <w:sz w:val="20"/>
                <w:szCs w:val="20"/>
              </w:rPr>
              <w:t>участника</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Интенсивные проектные смены ДГТУ</w:t>
            </w:r>
          </w:p>
        </w:tc>
        <w:tc>
          <w:tcPr>
            <w:tcW w:w="1134" w:type="dxa"/>
          </w:tcPr>
          <w:p w:rsidR="006F3F47" w:rsidRPr="00B10604" w:rsidRDefault="006F3F47" w:rsidP="00E61819">
            <w:pPr>
              <w:spacing w:after="0" w:line="240" w:lineRule="auto"/>
              <w:jc w:val="both"/>
              <w:rPr>
                <w:rFonts w:ascii="Times New Roman" w:hAnsi="Times New Roman"/>
                <w:sz w:val="20"/>
                <w:szCs w:val="20"/>
              </w:rPr>
            </w:pPr>
            <w:r w:rsidRPr="00B10604">
              <w:rPr>
                <w:rFonts w:ascii="Times New Roman" w:hAnsi="Times New Roman"/>
                <w:sz w:val="20"/>
                <w:szCs w:val="20"/>
              </w:rPr>
              <w:t>Ноябрь 202</w:t>
            </w:r>
            <w:r w:rsidR="00E61819">
              <w:rPr>
                <w:rFonts w:ascii="Times New Roman" w:hAnsi="Times New Roman"/>
                <w:sz w:val="20"/>
                <w:szCs w:val="20"/>
              </w:rPr>
              <w:t>2</w:t>
            </w:r>
            <w:r w:rsidRPr="00B10604">
              <w:rPr>
                <w:rFonts w:ascii="Times New Roman" w:hAnsi="Times New Roman"/>
                <w:sz w:val="20"/>
                <w:szCs w:val="20"/>
              </w:rPr>
              <w:t xml:space="preserve"> год</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9-11 классы</w:t>
            </w:r>
          </w:p>
        </w:tc>
        <w:tc>
          <w:tcPr>
            <w:tcW w:w="3259"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Профильная смена предполагала проведение учебных занятий, встречи с профессионалами, организацию досуга, подготовку к олимпиадам по праву</w:t>
            </w:r>
          </w:p>
        </w:tc>
        <w:tc>
          <w:tcPr>
            <w:tcW w:w="1985" w:type="dxa"/>
          </w:tcPr>
          <w:p w:rsidR="006F3F47" w:rsidRPr="00B10604" w:rsidRDefault="00E61819" w:rsidP="006F3F47">
            <w:pPr>
              <w:spacing w:after="0" w:line="240" w:lineRule="auto"/>
              <w:jc w:val="both"/>
              <w:rPr>
                <w:rFonts w:ascii="Times New Roman" w:hAnsi="Times New Roman"/>
                <w:sz w:val="20"/>
                <w:szCs w:val="20"/>
              </w:rPr>
            </w:pPr>
            <w:r>
              <w:rPr>
                <w:rFonts w:ascii="Times New Roman" w:hAnsi="Times New Roman"/>
                <w:sz w:val="20"/>
                <w:szCs w:val="20"/>
              </w:rPr>
              <w:t>1 призер</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 проекте «Ученые в школе»</w:t>
            </w:r>
          </w:p>
        </w:tc>
        <w:tc>
          <w:tcPr>
            <w:tcW w:w="1134" w:type="dxa"/>
          </w:tcPr>
          <w:p w:rsidR="006F3F47" w:rsidRPr="00B10604" w:rsidRDefault="006F3F47" w:rsidP="00E61819">
            <w:pPr>
              <w:spacing w:after="0" w:line="240" w:lineRule="auto"/>
              <w:jc w:val="both"/>
              <w:rPr>
                <w:rFonts w:ascii="Times New Roman" w:hAnsi="Times New Roman"/>
                <w:sz w:val="20"/>
                <w:szCs w:val="20"/>
              </w:rPr>
            </w:pPr>
            <w:r w:rsidRPr="00B10604">
              <w:rPr>
                <w:rFonts w:ascii="Times New Roman" w:hAnsi="Times New Roman"/>
                <w:sz w:val="20"/>
                <w:szCs w:val="20"/>
              </w:rPr>
              <w:t>Декабрь 202</w:t>
            </w:r>
            <w:r w:rsidR="00E61819">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suppressLineNumbers/>
              <w:suppressAutoHyphens/>
              <w:spacing w:after="0" w:line="240" w:lineRule="auto"/>
              <w:jc w:val="both"/>
              <w:rPr>
                <w:rFonts w:ascii="Times New Roman" w:eastAsia="Times New Roman" w:hAnsi="Times New Roman"/>
                <w:sz w:val="20"/>
                <w:szCs w:val="20"/>
                <w:lang w:eastAsia="zh-CN"/>
              </w:rPr>
            </w:pPr>
            <w:r w:rsidRPr="00B10604">
              <w:rPr>
                <w:rFonts w:ascii="Times New Roman" w:eastAsia="Times New Roman" w:hAnsi="Times New Roman"/>
                <w:sz w:val="20"/>
                <w:szCs w:val="20"/>
                <w:lang w:eastAsia="zh-CN"/>
              </w:rPr>
              <w:t>Для гимназистов прочитали лекции:</w:t>
            </w:r>
          </w:p>
          <w:p w:rsidR="006F3F47" w:rsidRPr="00B10604" w:rsidRDefault="006F3F47" w:rsidP="006F3F47">
            <w:pPr>
              <w:suppressLineNumbers/>
              <w:suppressAutoHyphens/>
              <w:spacing w:after="0" w:line="240" w:lineRule="auto"/>
              <w:jc w:val="both"/>
              <w:rPr>
                <w:rFonts w:ascii="Times New Roman" w:eastAsia="Times New Roman" w:hAnsi="Times New Roman"/>
                <w:sz w:val="20"/>
                <w:szCs w:val="20"/>
                <w:lang w:eastAsia="zh-CN"/>
              </w:rPr>
            </w:pPr>
            <w:r w:rsidRPr="00B10604">
              <w:rPr>
                <w:rFonts w:ascii="Times New Roman" w:eastAsia="Times New Roman" w:hAnsi="Times New Roman"/>
                <w:sz w:val="20"/>
                <w:szCs w:val="20"/>
                <w:lang w:eastAsia="zh-CN"/>
              </w:rPr>
              <w:t xml:space="preserve"> </w:t>
            </w:r>
            <w:proofErr w:type="spellStart"/>
            <w:r w:rsidRPr="00B10604">
              <w:rPr>
                <w:rFonts w:ascii="Times New Roman" w:eastAsia="Times New Roman" w:hAnsi="Times New Roman"/>
                <w:sz w:val="20"/>
                <w:szCs w:val="20"/>
                <w:lang w:eastAsia="zh-CN"/>
              </w:rPr>
              <w:t>Фальшина</w:t>
            </w:r>
            <w:proofErr w:type="spellEnd"/>
            <w:r w:rsidRPr="00B10604">
              <w:rPr>
                <w:rFonts w:ascii="Times New Roman" w:eastAsia="Times New Roman" w:hAnsi="Times New Roman"/>
                <w:sz w:val="20"/>
                <w:szCs w:val="20"/>
                <w:lang w:eastAsia="zh-CN"/>
              </w:rPr>
              <w:t xml:space="preserve"> Н.А., заместитель </w:t>
            </w:r>
            <w:proofErr w:type="spellStart"/>
            <w:r w:rsidRPr="00B10604">
              <w:rPr>
                <w:rFonts w:ascii="Times New Roman" w:eastAsia="Times New Roman" w:hAnsi="Times New Roman"/>
                <w:sz w:val="20"/>
                <w:szCs w:val="20"/>
                <w:lang w:eastAsia="zh-CN"/>
              </w:rPr>
              <w:t>деката</w:t>
            </w:r>
            <w:proofErr w:type="spellEnd"/>
            <w:r w:rsidRPr="00B10604">
              <w:rPr>
                <w:rFonts w:ascii="Times New Roman" w:eastAsia="Times New Roman" w:hAnsi="Times New Roman"/>
                <w:sz w:val="20"/>
                <w:szCs w:val="20"/>
                <w:lang w:eastAsia="zh-CN"/>
              </w:rPr>
              <w:t xml:space="preserve"> юридического факультета ЮФУ, </w:t>
            </w:r>
            <w:proofErr w:type="spellStart"/>
            <w:r w:rsidRPr="00B10604">
              <w:rPr>
                <w:rFonts w:ascii="Times New Roman" w:eastAsia="Times New Roman" w:hAnsi="Times New Roman"/>
                <w:sz w:val="20"/>
                <w:szCs w:val="20"/>
                <w:lang w:eastAsia="zh-CN"/>
              </w:rPr>
              <w:t>к.ю.н</w:t>
            </w:r>
            <w:proofErr w:type="spellEnd"/>
            <w:r w:rsidRPr="00B10604">
              <w:rPr>
                <w:rFonts w:ascii="Times New Roman" w:eastAsia="Times New Roman" w:hAnsi="Times New Roman"/>
                <w:sz w:val="20"/>
                <w:szCs w:val="20"/>
                <w:lang w:eastAsia="zh-CN"/>
              </w:rPr>
              <w:t>.</w:t>
            </w:r>
          </w:p>
          <w:p w:rsidR="006F3F47" w:rsidRPr="00B10604" w:rsidRDefault="006F3F47" w:rsidP="006F3F47">
            <w:pPr>
              <w:suppressLineNumbers/>
              <w:suppressAutoHyphens/>
              <w:spacing w:after="0" w:line="240" w:lineRule="auto"/>
              <w:jc w:val="both"/>
              <w:rPr>
                <w:rFonts w:ascii="Times New Roman" w:eastAsia="Times New Roman" w:hAnsi="Times New Roman"/>
                <w:sz w:val="20"/>
                <w:szCs w:val="20"/>
                <w:lang w:eastAsia="zh-CN"/>
              </w:rPr>
            </w:pP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Участие во </w:t>
            </w:r>
            <w:proofErr w:type="spellStart"/>
            <w:r w:rsidRPr="00B10604">
              <w:rPr>
                <w:rFonts w:ascii="Times New Roman" w:hAnsi="Times New Roman"/>
                <w:sz w:val="20"/>
                <w:szCs w:val="20"/>
              </w:rPr>
              <w:t>ВсОШ</w:t>
            </w:r>
            <w:proofErr w:type="spellEnd"/>
            <w:r w:rsidRPr="00B10604">
              <w:rPr>
                <w:rFonts w:ascii="Times New Roman" w:hAnsi="Times New Roman"/>
                <w:sz w:val="20"/>
                <w:szCs w:val="20"/>
              </w:rPr>
              <w:t xml:space="preserve"> по праву, обществознанию</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учебного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5-11 классы</w:t>
            </w:r>
          </w:p>
        </w:tc>
        <w:tc>
          <w:tcPr>
            <w:tcW w:w="3259" w:type="dxa"/>
          </w:tcPr>
          <w:p w:rsidR="006F3F47" w:rsidRPr="00B10604" w:rsidRDefault="006F3F47" w:rsidP="006F3F47">
            <w:pPr>
              <w:suppressLineNumbers/>
              <w:suppressAutoHyphens/>
              <w:spacing w:after="0" w:line="240" w:lineRule="auto"/>
              <w:jc w:val="both"/>
              <w:rPr>
                <w:rFonts w:ascii="Times New Roman" w:eastAsia="Times New Roman" w:hAnsi="Times New Roman"/>
                <w:sz w:val="20"/>
                <w:szCs w:val="20"/>
                <w:lang w:eastAsia="zh-CN"/>
              </w:rPr>
            </w:pPr>
            <w:r w:rsidRPr="00B10604">
              <w:rPr>
                <w:rFonts w:ascii="Times New Roman" w:eastAsia="Times New Roman" w:hAnsi="Times New Roman"/>
                <w:sz w:val="20"/>
                <w:szCs w:val="20"/>
                <w:lang w:eastAsia="zh-CN"/>
              </w:rPr>
              <w:t xml:space="preserve">В соответствии с требованиями к проведению школьного, муниципального и регионального этапов </w:t>
            </w:r>
            <w:proofErr w:type="spellStart"/>
            <w:r w:rsidRPr="00B10604">
              <w:rPr>
                <w:rFonts w:ascii="Times New Roman" w:eastAsia="Times New Roman" w:hAnsi="Times New Roman"/>
                <w:sz w:val="20"/>
                <w:szCs w:val="20"/>
                <w:lang w:eastAsia="zh-CN"/>
              </w:rPr>
              <w:t>ВсОШ</w:t>
            </w:r>
            <w:proofErr w:type="spellEnd"/>
          </w:p>
        </w:tc>
        <w:tc>
          <w:tcPr>
            <w:tcW w:w="1985" w:type="dxa"/>
          </w:tcPr>
          <w:p w:rsidR="006F3F47" w:rsidRPr="00B10604" w:rsidRDefault="006F3F47" w:rsidP="006F3F47">
            <w:pPr>
              <w:spacing w:after="0" w:line="240" w:lineRule="auto"/>
              <w:jc w:val="both"/>
              <w:rPr>
                <w:rFonts w:ascii="Times New Roman" w:hAnsi="Times New Roman"/>
                <w:i/>
                <w:sz w:val="20"/>
                <w:szCs w:val="20"/>
              </w:rPr>
            </w:pPr>
            <w:r w:rsidRPr="00B10604">
              <w:rPr>
                <w:rFonts w:ascii="Times New Roman" w:hAnsi="Times New Roman"/>
                <w:i/>
                <w:sz w:val="20"/>
                <w:szCs w:val="20"/>
              </w:rPr>
              <w:t>Школьный этап</w:t>
            </w:r>
          </w:p>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6 победителей и 36 призеров по обществознанию</w:t>
            </w:r>
          </w:p>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4 победителя и 25 призеров по праву</w:t>
            </w:r>
          </w:p>
          <w:p w:rsidR="006F3F47" w:rsidRPr="00B10604" w:rsidRDefault="006F3F47" w:rsidP="006F3F47">
            <w:pPr>
              <w:spacing w:after="0" w:line="240" w:lineRule="auto"/>
              <w:jc w:val="both"/>
              <w:rPr>
                <w:rFonts w:ascii="Times New Roman" w:hAnsi="Times New Roman"/>
                <w:i/>
                <w:sz w:val="20"/>
                <w:szCs w:val="20"/>
              </w:rPr>
            </w:pPr>
            <w:r w:rsidRPr="00B10604">
              <w:rPr>
                <w:rFonts w:ascii="Times New Roman" w:hAnsi="Times New Roman"/>
                <w:i/>
                <w:sz w:val="20"/>
                <w:szCs w:val="20"/>
              </w:rPr>
              <w:t xml:space="preserve">Муниципальный </w:t>
            </w:r>
            <w:r w:rsidRPr="00B10604">
              <w:rPr>
                <w:rFonts w:ascii="Times New Roman" w:hAnsi="Times New Roman"/>
                <w:i/>
                <w:sz w:val="20"/>
                <w:szCs w:val="20"/>
              </w:rPr>
              <w:lastRenderedPageBreak/>
              <w:t>этап</w:t>
            </w:r>
          </w:p>
          <w:p w:rsidR="006F3F47" w:rsidRPr="00B10604" w:rsidRDefault="00E61819" w:rsidP="006F3F47">
            <w:pPr>
              <w:spacing w:after="0" w:line="240" w:lineRule="auto"/>
              <w:jc w:val="both"/>
              <w:rPr>
                <w:rFonts w:ascii="Times New Roman" w:hAnsi="Times New Roman"/>
                <w:sz w:val="20"/>
                <w:szCs w:val="20"/>
              </w:rPr>
            </w:pPr>
            <w:r>
              <w:rPr>
                <w:rFonts w:ascii="Times New Roman" w:hAnsi="Times New Roman"/>
                <w:sz w:val="20"/>
                <w:szCs w:val="20"/>
              </w:rPr>
              <w:t>1</w:t>
            </w:r>
            <w:r w:rsidR="006F3F47" w:rsidRPr="00B10604">
              <w:rPr>
                <w:rFonts w:ascii="Times New Roman" w:hAnsi="Times New Roman"/>
                <w:sz w:val="20"/>
                <w:szCs w:val="20"/>
              </w:rPr>
              <w:t xml:space="preserve"> призер по обществознанию</w:t>
            </w:r>
          </w:p>
          <w:p w:rsidR="006F3F47" w:rsidRPr="00B10604" w:rsidRDefault="006F3F47" w:rsidP="006F3F47">
            <w:pPr>
              <w:spacing w:after="0" w:line="240" w:lineRule="auto"/>
              <w:jc w:val="both"/>
              <w:rPr>
                <w:rFonts w:ascii="Times New Roman" w:hAnsi="Times New Roman"/>
                <w:i/>
                <w:sz w:val="20"/>
                <w:szCs w:val="20"/>
              </w:rPr>
            </w:pPr>
            <w:r w:rsidRPr="00B10604">
              <w:rPr>
                <w:rFonts w:ascii="Times New Roman" w:hAnsi="Times New Roman"/>
                <w:i/>
                <w:sz w:val="20"/>
                <w:szCs w:val="20"/>
              </w:rPr>
              <w:t>Региональный этап</w:t>
            </w:r>
          </w:p>
          <w:p w:rsidR="00E61819" w:rsidRPr="00B10604" w:rsidRDefault="00E61819" w:rsidP="00E61819">
            <w:pPr>
              <w:spacing w:after="0" w:line="240" w:lineRule="auto"/>
              <w:jc w:val="both"/>
              <w:rPr>
                <w:rFonts w:ascii="Times New Roman" w:hAnsi="Times New Roman"/>
                <w:sz w:val="20"/>
                <w:szCs w:val="20"/>
              </w:rPr>
            </w:pPr>
            <w:r>
              <w:rPr>
                <w:rFonts w:ascii="Times New Roman" w:hAnsi="Times New Roman"/>
                <w:sz w:val="20"/>
                <w:szCs w:val="20"/>
              </w:rPr>
              <w:t>2</w:t>
            </w:r>
            <w:r w:rsidR="006F3F47" w:rsidRPr="00B10604">
              <w:rPr>
                <w:rFonts w:ascii="Times New Roman" w:hAnsi="Times New Roman"/>
                <w:sz w:val="20"/>
                <w:szCs w:val="20"/>
              </w:rPr>
              <w:t xml:space="preserve"> призера </w:t>
            </w:r>
            <w:proofErr w:type="gramStart"/>
            <w:r w:rsidR="006F3F47" w:rsidRPr="00B10604">
              <w:rPr>
                <w:rFonts w:ascii="Times New Roman" w:hAnsi="Times New Roman"/>
                <w:sz w:val="20"/>
                <w:szCs w:val="20"/>
              </w:rPr>
              <w:t>по</w:t>
            </w:r>
            <w:proofErr w:type="gramEnd"/>
            <w:r w:rsidR="006F3F47" w:rsidRPr="00B10604">
              <w:rPr>
                <w:rFonts w:ascii="Times New Roman" w:hAnsi="Times New Roman"/>
                <w:sz w:val="20"/>
                <w:szCs w:val="20"/>
              </w:rPr>
              <w:t xml:space="preserve"> </w:t>
            </w:r>
          </w:p>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праву</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Посещение </w:t>
            </w:r>
            <w:proofErr w:type="gramStart"/>
            <w:r w:rsidRPr="00B10604">
              <w:rPr>
                <w:rFonts w:ascii="Times New Roman" w:hAnsi="Times New Roman"/>
                <w:sz w:val="20"/>
                <w:szCs w:val="20"/>
              </w:rPr>
              <w:t>класса-музея отдела криминалистики следственного управления Следственного комитета РФ</w:t>
            </w:r>
            <w:proofErr w:type="gramEnd"/>
          </w:p>
        </w:tc>
        <w:tc>
          <w:tcPr>
            <w:tcW w:w="1134" w:type="dxa"/>
          </w:tcPr>
          <w:p w:rsidR="006F3F47" w:rsidRPr="00B10604" w:rsidRDefault="006F3F47" w:rsidP="004E0C93">
            <w:pPr>
              <w:spacing w:after="0" w:line="240" w:lineRule="auto"/>
              <w:jc w:val="both"/>
              <w:rPr>
                <w:rFonts w:ascii="Times New Roman" w:hAnsi="Times New Roman"/>
                <w:sz w:val="20"/>
                <w:szCs w:val="20"/>
              </w:rPr>
            </w:pPr>
            <w:r w:rsidRPr="00B10604">
              <w:rPr>
                <w:rFonts w:ascii="Times New Roman" w:hAnsi="Times New Roman"/>
                <w:sz w:val="20"/>
                <w:szCs w:val="20"/>
              </w:rPr>
              <w:t>12.10.202</w:t>
            </w:r>
            <w:r w:rsidR="004E0C93">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hd w:val="clear" w:color="auto" w:fill="FFFFFF"/>
              <w:spacing w:before="0" w:beforeAutospacing="0" w:after="0" w:afterAutospacing="0"/>
              <w:jc w:val="both"/>
              <w:rPr>
                <w:rStyle w:val="af9"/>
                <w:b w:val="0"/>
                <w:sz w:val="20"/>
                <w:szCs w:val="20"/>
              </w:rPr>
            </w:pPr>
            <w:r w:rsidRPr="00B10604">
              <w:rPr>
                <w:rStyle w:val="af9"/>
                <w:b w:val="0"/>
                <w:sz w:val="20"/>
                <w:szCs w:val="20"/>
              </w:rPr>
              <w:t>Мастер-класс по криминалистике с использованием современного оборудования</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награждение двух самых активных участников профильных мероприятий Благодарственными письмами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4E0C93">
            <w:pPr>
              <w:spacing w:after="0" w:line="240" w:lineRule="auto"/>
              <w:rPr>
                <w:rFonts w:ascii="Times New Roman" w:hAnsi="Times New Roman"/>
                <w:sz w:val="20"/>
                <w:szCs w:val="20"/>
              </w:rPr>
            </w:pPr>
            <w:r w:rsidRPr="00B10604">
              <w:rPr>
                <w:rFonts w:ascii="Times New Roman" w:hAnsi="Times New Roman"/>
                <w:sz w:val="20"/>
                <w:szCs w:val="20"/>
              </w:rPr>
              <w:t xml:space="preserve">Участие </w:t>
            </w:r>
            <w:r w:rsidR="004E0C93">
              <w:rPr>
                <w:rFonts w:ascii="Times New Roman" w:hAnsi="Times New Roman"/>
                <w:sz w:val="20"/>
                <w:szCs w:val="20"/>
              </w:rPr>
              <w:t>заместителя директора по УВР Текучевой С.Ф.</w:t>
            </w:r>
            <w:r w:rsidRPr="00B10604">
              <w:rPr>
                <w:rFonts w:ascii="Times New Roman" w:hAnsi="Times New Roman"/>
                <w:sz w:val="20"/>
                <w:szCs w:val="20"/>
              </w:rPr>
              <w:t xml:space="preserve"> в </w:t>
            </w:r>
            <w:r w:rsidRPr="00B10604">
              <w:rPr>
                <w:rFonts w:ascii="Times New Roman" w:hAnsi="Times New Roman"/>
                <w:sz w:val="20"/>
                <w:szCs w:val="20"/>
                <w:lang w:val="en-US"/>
              </w:rPr>
              <w:t>I</w:t>
            </w:r>
            <w:r w:rsidR="004E0C93">
              <w:rPr>
                <w:rFonts w:ascii="Times New Roman" w:hAnsi="Times New Roman"/>
                <w:sz w:val="20"/>
                <w:szCs w:val="20"/>
                <w:lang w:val="en-US"/>
              </w:rPr>
              <w:t>I</w:t>
            </w:r>
            <w:r w:rsidRPr="00B10604">
              <w:rPr>
                <w:rFonts w:ascii="Times New Roman" w:hAnsi="Times New Roman"/>
                <w:sz w:val="20"/>
                <w:szCs w:val="20"/>
              </w:rPr>
              <w:t xml:space="preserve"> Всероссийском форуме классных руководителей</w:t>
            </w:r>
          </w:p>
        </w:tc>
        <w:tc>
          <w:tcPr>
            <w:tcW w:w="1134" w:type="dxa"/>
          </w:tcPr>
          <w:p w:rsidR="006F3F47" w:rsidRPr="004E0C93" w:rsidRDefault="006F3F47" w:rsidP="004E0C93">
            <w:pPr>
              <w:spacing w:after="0" w:line="240" w:lineRule="auto"/>
              <w:jc w:val="both"/>
              <w:rPr>
                <w:rFonts w:ascii="Times New Roman" w:hAnsi="Times New Roman"/>
                <w:sz w:val="20"/>
                <w:szCs w:val="20"/>
                <w:lang w:val="en-US"/>
              </w:rPr>
            </w:pPr>
            <w:r w:rsidRPr="00B10604">
              <w:rPr>
                <w:rFonts w:ascii="Times New Roman" w:hAnsi="Times New Roman"/>
                <w:sz w:val="20"/>
                <w:szCs w:val="20"/>
              </w:rPr>
              <w:t>Октябрь 202</w:t>
            </w:r>
            <w:r w:rsidR="004E0C93">
              <w:rPr>
                <w:rFonts w:ascii="Times New Roman" w:hAnsi="Times New Roman"/>
                <w:sz w:val="20"/>
                <w:szCs w:val="20"/>
                <w:lang w:val="en-US"/>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учитель</w:t>
            </w:r>
          </w:p>
        </w:tc>
        <w:tc>
          <w:tcPr>
            <w:tcW w:w="3259"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Участие в мероприятиях согласно плану проведения форума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Участие учителей гимназии в семинарах и </w:t>
            </w:r>
            <w:proofErr w:type="spellStart"/>
            <w:r w:rsidRPr="00B10604">
              <w:rPr>
                <w:rFonts w:ascii="Times New Roman" w:hAnsi="Times New Roman"/>
                <w:sz w:val="20"/>
                <w:szCs w:val="20"/>
              </w:rPr>
              <w:t>вебинарах</w:t>
            </w:r>
            <w:proofErr w:type="spellEnd"/>
            <w:r w:rsidRPr="00B10604">
              <w:rPr>
                <w:rFonts w:ascii="Times New Roman" w:hAnsi="Times New Roman"/>
                <w:sz w:val="20"/>
                <w:szCs w:val="20"/>
              </w:rPr>
              <w:t xml:space="preserve"> с докладами</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учителя</w:t>
            </w:r>
          </w:p>
        </w:tc>
        <w:tc>
          <w:tcPr>
            <w:tcW w:w="3259"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Диссеминация опыта реализации профильных учебных предметов, достигнутые результаты</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На разных городских и областных семинарах выступили 5 педагогов гимназии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Проектная смена "Ступени успеха" по обществознанию</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С 12 по 26 октября 202</w:t>
            </w:r>
            <w:r w:rsidR="00F3130D">
              <w:rPr>
                <w:rFonts w:ascii="Times New Roman" w:hAnsi="Times New Roman"/>
                <w:sz w:val="20"/>
                <w:szCs w:val="20"/>
                <w:lang w:val="en-US"/>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8-11 классы</w:t>
            </w:r>
          </w:p>
        </w:tc>
        <w:tc>
          <w:tcPr>
            <w:tcW w:w="3259"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Профильная смена предполагала проведение учебных занятий, встречи с профессионалами, организацию досуга, подготовку к олимпиадам по обществознанию</w:t>
            </w:r>
          </w:p>
        </w:tc>
        <w:tc>
          <w:tcPr>
            <w:tcW w:w="1985" w:type="dxa"/>
          </w:tcPr>
          <w:p w:rsidR="006F3F47" w:rsidRPr="00F3130D"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 xml:space="preserve">2 </w:t>
            </w:r>
            <w:r w:rsidR="00F3130D">
              <w:rPr>
                <w:rFonts w:ascii="Times New Roman" w:hAnsi="Times New Roman"/>
                <w:sz w:val="20"/>
                <w:szCs w:val="20"/>
              </w:rPr>
              <w:t>участника</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 перечневых олимпиадах по праву, обществознанию</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учебного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5-11 классы</w:t>
            </w:r>
          </w:p>
        </w:tc>
        <w:tc>
          <w:tcPr>
            <w:tcW w:w="3259" w:type="dxa"/>
          </w:tcPr>
          <w:p w:rsidR="006F3F47" w:rsidRPr="00B10604" w:rsidRDefault="006F3F47" w:rsidP="006F3F47">
            <w:pPr>
              <w:suppressLineNumbers/>
              <w:suppressAutoHyphens/>
              <w:spacing w:after="0" w:line="240" w:lineRule="auto"/>
              <w:jc w:val="both"/>
              <w:rPr>
                <w:rFonts w:ascii="Times New Roman" w:eastAsia="Times New Roman" w:hAnsi="Times New Roman"/>
                <w:sz w:val="20"/>
                <w:szCs w:val="20"/>
                <w:lang w:eastAsia="zh-CN"/>
              </w:rPr>
            </w:pPr>
            <w:r w:rsidRPr="00B10604">
              <w:rPr>
                <w:rFonts w:ascii="Times New Roman" w:eastAsia="Times New Roman" w:hAnsi="Times New Roman"/>
                <w:sz w:val="20"/>
                <w:szCs w:val="20"/>
                <w:lang w:eastAsia="zh-CN"/>
              </w:rPr>
              <w:t>В соответствии с требованиями к проведению перечневых олимпиад</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w:t>
            </w:r>
            <w:r w:rsidR="00F3130D">
              <w:rPr>
                <w:rFonts w:ascii="Times New Roman" w:hAnsi="Times New Roman"/>
                <w:sz w:val="20"/>
                <w:szCs w:val="20"/>
              </w:rPr>
              <w:t>3</w:t>
            </w:r>
            <w:r w:rsidRPr="00B10604">
              <w:rPr>
                <w:rFonts w:ascii="Times New Roman" w:hAnsi="Times New Roman"/>
                <w:sz w:val="20"/>
                <w:szCs w:val="20"/>
              </w:rPr>
              <w:t xml:space="preserve"> победителей и призеров перечневых олимпиад:</w:t>
            </w:r>
          </w:p>
          <w:p w:rsidR="006F3F47" w:rsidRPr="00B10604" w:rsidRDefault="006F3F47" w:rsidP="006F3F47">
            <w:pPr>
              <w:spacing w:after="0" w:line="240" w:lineRule="auto"/>
              <w:jc w:val="both"/>
              <w:rPr>
                <w:rFonts w:ascii="Times New Roman" w:hAnsi="Times New Roman"/>
                <w:sz w:val="20"/>
                <w:szCs w:val="20"/>
              </w:rPr>
            </w:pPr>
            <w:proofErr w:type="spellStart"/>
            <w:r w:rsidRPr="00B10604">
              <w:rPr>
                <w:rFonts w:ascii="Times New Roman" w:hAnsi="Times New Roman"/>
                <w:sz w:val="20"/>
                <w:szCs w:val="20"/>
              </w:rPr>
              <w:t>Кутафинская</w:t>
            </w:r>
            <w:proofErr w:type="spellEnd"/>
            <w:r w:rsidRPr="00B10604">
              <w:rPr>
                <w:rFonts w:ascii="Times New Roman" w:hAnsi="Times New Roman"/>
                <w:sz w:val="20"/>
                <w:szCs w:val="20"/>
              </w:rPr>
              <w:t xml:space="preserve"> олимпиада по праву</w:t>
            </w:r>
          </w:p>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Миссия выполнима! Твое призвание – финансист!</w:t>
            </w:r>
          </w:p>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Фемида</w:t>
            </w:r>
          </w:p>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Ломоносов</w:t>
            </w:r>
          </w:p>
          <w:p w:rsidR="006F3F47"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Изумруд</w:t>
            </w:r>
          </w:p>
          <w:p w:rsidR="00F3130D" w:rsidRPr="00B10604" w:rsidRDefault="00F3130D" w:rsidP="006F3F47">
            <w:pPr>
              <w:spacing w:after="0" w:line="240" w:lineRule="auto"/>
              <w:jc w:val="both"/>
              <w:rPr>
                <w:rFonts w:ascii="Times New Roman" w:hAnsi="Times New Roman"/>
                <w:sz w:val="20"/>
                <w:szCs w:val="20"/>
              </w:rPr>
            </w:pPr>
            <w:r>
              <w:rPr>
                <w:rFonts w:ascii="Times New Roman" w:hAnsi="Times New Roman"/>
                <w:sz w:val="20"/>
                <w:szCs w:val="20"/>
              </w:rPr>
              <w:t>Звезда</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Встреча декана юридического факультета Южного федерального университета с участниками проекта «Школа юного юриста»</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14.11.202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7-11 классы</w:t>
            </w:r>
          </w:p>
        </w:tc>
        <w:tc>
          <w:tcPr>
            <w:tcW w:w="3259"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Информирование участников школы юного юриста о графике и содержании занятий</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формирование списка</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Конференция «История университета в лицах» (ЮФУ)</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Декабрь 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9-11 классы</w:t>
            </w:r>
          </w:p>
        </w:tc>
        <w:tc>
          <w:tcPr>
            <w:tcW w:w="3259"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Подготовка доклада о сотрудниках Южного федерального университета, внесших весомый вклад в развитие университета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 призер</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День открытых дверей юридического факультета в Южном федеральном университете</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14.11.202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shd w:val="clear" w:color="auto" w:fill="auto"/>
          </w:tcPr>
          <w:p w:rsidR="006F3F47" w:rsidRPr="00B10604" w:rsidRDefault="006F3F47" w:rsidP="006F3F47">
            <w:pPr>
              <w:spacing w:after="0" w:line="240" w:lineRule="auto"/>
              <w:jc w:val="both"/>
              <w:rPr>
                <w:rFonts w:ascii="Times New Roman" w:hAnsi="Times New Roman"/>
                <w:i/>
                <w:sz w:val="20"/>
                <w:szCs w:val="20"/>
              </w:rPr>
            </w:pPr>
            <w:proofErr w:type="spellStart"/>
            <w:r w:rsidRPr="00B10604">
              <w:rPr>
                <w:rFonts w:ascii="Times New Roman" w:hAnsi="Times New Roman"/>
                <w:sz w:val="20"/>
                <w:szCs w:val="20"/>
              </w:rPr>
              <w:t>Он-лайн</w:t>
            </w:r>
            <w:proofErr w:type="spellEnd"/>
            <w:r w:rsidRPr="00B10604">
              <w:rPr>
                <w:rFonts w:ascii="Times New Roman" w:hAnsi="Times New Roman"/>
                <w:sz w:val="20"/>
                <w:szCs w:val="20"/>
              </w:rPr>
              <w:t xml:space="preserve"> встреча, беседа</w:t>
            </w:r>
            <w:r w:rsidRPr="00B10604">
              <w:rPr>
                <w:rFonts w:ascii="Times New Roman" w:hAnsi="Times New Roman"/>
                <w:i/>
                <w:sz w:val="20"/>
                <w:szCs w:val="20"/>
              </w:rPr>
              <w:t xml:space="preserve"> </w:t>
            </w:r>
            <w:r w:rsidRPr="00B10604">
              <w:rPr>
                <w:rStyle w:val="afd"/>
                <w:rFonts w:ascii="Times New Roman" w:hAnsi="Times New Roman"/>
                <w:sz w:val="20"/>
                <w:szCs w:val="20"/>
              </w:rPr>
              <w:t>об особенностях и содержании набора, о контрольных цифрах бюджетного набора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Конкурс сочинений и эссе "Образ стража правопорядка"</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21.11.202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5-11 классы</w:t>
            </w:r>
          </w:p>
        </w:tc>
        <w:tc>
          <w:tcPr>
            <w:tcW w:w="3259" w:type="dxa"/>
          </w:tcPr>
          <w:p w:rsidR="006F3F47" w:rsidRPr="00B10604" w:rsidRDefault="006F3F47" w:rsidP="006F3F47">
            <w:pPr>
              <w:spacing w:after="0" w:line="240" w:lineRule="auto"/>
              <w:jc w:val="both"/>
              <w:rPr>
                <w:rFonts w:ascii="Times New Roman" w:hAnsi="Times New Roman"/>
                <w:bCs/>
                <w:color w:val="000000"/>
                <w:sz w:val="20"/>
                <w:szCs w:val="20"/>
              </w:rPr>
            </w:pPr>
            <w:r w:rsidRPr="00B10604">
              <w:rPr>
                <w:rFonts w:ascii="Times New Roman" w:hAnsi="Times New Roman"/>
                <w:bCs/>
                <w:color w:val="000000"/>
                <w:sz w:val="20"/>
                <w:szCs w:val="20"/>
              </w:rPr>
              <w:t>Заочный конкурс</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 победитель, 1 призер</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Лекторий по правовому образованию</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8-11 классы</w:t>
            </w:r>
          </w:p>
        </w:tc>
        <w:tc>
          <w:tcPr>
            <w:tcW w:w="3259" w:type="dxa"/>
          </w:tcPr>
          <w:p w:rsidR="006F3F47" w:rsidRPr="00B10604" w:rsidRDefault="006F3F47" w:rsidP="006F3F47">
            <w:pPr>
              <w:spacing w:after="0" w:line="240" w:lineRule="auto"/>
              <w:jc w:val="both"/>
              <w:rPr>
                <w:rStyle w:val="af9"/>
                <w:rFonts w:ascii="Times New Roman" w:hAnsi="Times New Roman"/>
                <w:b w:val="0"/>
                <w:sz w:val="20"/>
                <w:szCs w:val="20"/>
                <w:bdr w:val="none" w:sz="0" w:space="0" w:color="auto" w:frame="1"/>
              </w:rPr>
            </w:pPr>
            <w:r w:rsidRPr="00B10604">
              <w:rPr>
                <w:rStyle w:val="af9"/>
                <w:rFonts w:ascii="Times New Roman" w:hAnsi="Times New Roman"/>
                <w:b w:val="0"/>
                <w:sz w:val="20"/>
                <w:szCs w:val="20"/>
                <w:bdr w:val="none" w:sz="0" w:space="0" w:color="auto" w:frame="1"/>
              </w:rPr>
              <w:t xml:space="preserve">Лекторий проводят педагоги Университета юстиции, РЮИ, </w:t>
            </w:r>
            <w:r w:rsidRPr="00B10604">
              <w:rPr>
                <w:rStyle w:val="af9"/>
                <w:rFonts w:ascii="Times New Roman" w:hAnsi="Times New Roman"/>
                <w:b w:val="0"/>
                <w:sz w:val="20"/>
                <w:szCs w:val="20"/>
                <w:bdr w:val="none" w:sz="0" w:space="0" w:color="auto" w:frame="1"/>
              </w:rPr>
              <w:lastRenderedPageBreak/>
              <w:t>ДГТУ</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lastRenderedPageBreak/>
              <w:t xml:space="preserve">Получение информации, </w:t>
            </w:r>
            <w:r w:rsidRPr="00B10604">
              <w:rPr>
                <w:rFonts w:ascii="Times New Roman" w:hAnsi="Times New Roman"/>
                <w:sz w:val="20"/>
                <w:szCs w:val="20"/>
              </w:rPr>
              <w:lastRenderedPageBreak/>
              <w:t>профессиональная ориентация</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 областной олимпиаде по праву, проводимой Общественным Советом при ГУ МВД России по Ростовской области</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3.12.202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Олимпиада состоит из двух заданий: командный зачет – ответа на вопросы викторины, личный зачет – эссе на одну из заданных тем.</w:t>
            </w:r>
          </w:p>
        </w:tc>
        <w:tc>
          <w:tcPr>
            <w:tcW w:w="1985"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 xml:space="preserve">Команда гимназии – победитель, в личном зачете – </w:t>
            </w:r>
            <w:r w:rsidR="00F3130D">
              <w:rPr>
                <w:rFonts w:ascii="Times New Roman" w:hAnsi="Times New Roman"/>
                <w:sz w:val="20"/>
                <w:szCs w:val="20"/>
              </w:rPr>
              <w:t>2</w:t>
            </w:r>
            <w:r w:rsidRPr="00B10604">
              <w:rPr>
                <w:rFonts w:ascii="Times New Roman" w:hAnsi="Times New Roman"/>
                <w:sz w:val="20"/>
                <w:szCs w:val="20"/>
              </w:rPr>
              <w:t xml:space="preserve"> призер</w:t>
            </w:r>
            <w:r w:rsidR="00F3130D">
              <w:rPr>
                <w:rFonts w:ascii="Times New Roman" w:hAnsi="Times New Roman"/>
                <w:sz w:val="20"/>
                <w:szCs w:val="20"/>
              </w:rPr>
              <w:t>а</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  тематической смене «Юный следователь» в МДЦ «Артек»</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Ноябрь 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Участие в программе смена согласно плану мероприятий</w:t>
            </w:r>
          </w:p>
        </w:tc>
        <w:tc>
          <w:tcPr>
            <w:tcW w:w="1985" w:type="dxa"/>
          </w:tcPr>
          <w:p w:rsidR="006F3F47" w:rsidRPr="00B10604" w:rsidRDefault="00F3130D" w:rsidP="006F3F47">
            <w:pPr>
              <w:spacing w:after="0" w:line="240" w:lineRule="auto"/>
              <w:jc w:val="both"/>
              <w:rPr>
                <w:rFonts w:ascii="Times New Roman" w:hAnsi="Times New Roman"/>
                <w:sz w:val="20"/>
                <w:szCs w:val="20"/>
              </w:rPr>
            </w:pPr>
            <w:r>
              <w:rPr>
                <w:rFonts w:ascii="Times New Roman" w:hAnsi="Times New Roman"/>
                <w:sz w:val="20"/>
                <w:szCs w:val="20"/>
              </w:rPr>
              <w:t>2 участника</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 областном конкуре эссе "Почему я хочу работать в органах прокуратуры"</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11 класс</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 xml:space="preserve">Написание эссе </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Результатов пока нет</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 работе муниципальной площадки по проведению регионального этапа всероссийского конкурса "Высший пилотаж" по праву</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25.11.202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Защита проектной работы</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региональном этапе по праву:</w:t>
            </w:r>
          </w:p>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 победитель</w:t>
            </w:r>
          </w:p>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 призер</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Фотоконкурс "Служба полицейского глазами ребенка"</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25.11.202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На конкурс предоставляется фото, отражающее специфику работы полицейского</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2 призера</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Беседы с гимназистами и родителями "Информация для </w:t>
            </w:r>
            <w:proofErr w:type="gramStart"/>
            <w:r w:rsidRPr="00B10604">
              <w:rPr>
                <w:rFonts w:ascii="Times New Roman" w:hAnsi="Times New Roman"/>
                <w:sz w:val="20"/>
                <w:szCs w:val="20"/>
              </w:rPr>
              <w:t>поступающих</w:t>
            </w:r>
            <w:proofErr w:type="gramEnd"/>
            <w:r w:rsidRPr="00B10604">
              <w:rPr>
                <w:rFonts w:ascii="Times New Roman" w:hAnsi="Times New Roman"/>
                <w:sz w:val="20"/>
                <w:szCs w:val="20"/>
              </w:rPr>
              <w:t xml:space="preserve"> в ВУЗы МВД"</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26.11.202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Информация о наименованиях и местоположении ВУЗов МВД, о порядке приема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профессиональная ориентация</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День юриста России. </w:t>
            </w:r>
            <w:proofErr w:type="spellStart"/>
            <w:r w:rsidRPr="00B10604">
              <w:rPr>
                <w:rFonts w:ascii="Times New Roman" w:hAnsi="Times New Roman"/>
                <w:sz w:val="20"/>
                <w:szCs w:val="20"/>
              </w:rPr>
              <w:t>Квест</w:t>
            </w:r>
            <w:proofErr w:type="spellEnd"/>
            <w:r w:rsidRPr="00B10604">
              <w:rPr>
                <w:rFonts w:ascii="Times New Roman" w:hAnsi="Times New Roman"/>
                <w:sz w:val="20"/>
                <w:szCs w:val="20"/>
              </w:rPr>
              <w:t xml:space="preserve"> «Юный детектив»</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03.12.202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5-7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Решение тематических кейсов</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профессиональная ориентация, определение команд победителей и призеров</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День юриста России. Конкурс адвокатских речей.</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03.12.202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8-11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Подготовка устного выступления</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профессиональная ориентация, определение победителей и призеров</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День юриста России. Организация деятельности  в рамках мероприятия «Суд идет».</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03.12.202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8-11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Делова игра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профессиональная ориентация.</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Лекторий правового десанта "Служу стране"</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Члены объединения «Правовой десант» готовят тематические беседы и совершают информационные рейды по 1-11 классам</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 правовой детективной игре "Нити судьбы"</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03.12.202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5-7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Делова игра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профессиональная ориентация, определение победителей и призеров</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Участие гимназистов в конкурсе рисунков, </w:t>
            </w:r>
            <w:r w:rsidRPr="00B10604">
              <w:rPr>
                <w:rFonts w:ascii="Times New Roman" w:hAnsi="Times New Roman"/>
                <w:sz w:val="20"/>
                <w:szCs w:val="20"/>
              </w:rPr>
              <w:lastRenderedPageBreak/>
              <w:t>посвященных Международному дню борьбы с коррупцией</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lastRenderedPageBreak/>
              <w:t>15.12.202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7-11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 xml:space="preserve">Проведение беседы с гимназистами, организация </w:t>
            </w:r>
            <w:r w:rsidRPr="00B10604">
              <w:rPr>
                <w:rStyle w:val="af9"/>
                <w:b w:val="0"/>
                <w:sz w:val="20"/>
                <w:szCs w:val="20"/>
              </w:rPr>
              <w:lastRenderedPageBreak/>
              <w:t>конкурса рисунков</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lastRenderedPageBreak/>
              <w:t xml:space="preserve">3 победителя, 12 призеров в разных </w:t>
            </w:r>
            <w:r w:rsidRPr="00B10604">
              <w:rPr>
                <w:rFonts w:ascii="Times New Roman" w:hAnsi="Times New Roman"/>
                <w:sz w:val="20"/>
                <w:szCs w:val="20"/>
              </w:rPr>
              <w:lastRenderedPageBreak/>
              <w:t>возрастных группах</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Участие в </w:t>
            </w:r>
            <w:r w:rsidRPr="00B10604">
              <w:rPr>
                <w:rFonts w:ascii="Times New Roman" w:hAnsi="Times New Roman"/>
                <w:sz w:val="20"/>
                <w:szCs w:val="20"/>
                <w:lang w:val="en-US"/>
              </w:rPr>
              <w:t>VI</w:t>
            </w:r>
            <w:r w:rsidR="00F3130D">
              <w:rPr>
                <w:rFonts w:ascii="Times New Roman" w:hAnsi="Times New Roman"/>
                <w:sz w:val="20"/>
                <w:szCs w:val="20"/>
                <w:lang w:val="en-US"/>
              </w:rPr>
              <w:t>I</w:t>
            </w:r>
            <w:r w:rsidR="00F3130D" w:rsidRPr="00F3130D">
              <w:rPr>
                <w:rFonts w:ascii="Times New Roman" w:hAnsi="Times New Roman"/>
                <w:sz w:val="20"/>
                <w:szCs w:val="20"/>
              </w:rPr>
              <w:t xml:space="preserve"> </w:t>
            </w:r>
            <w:r w:rsidRPr="00B10604">
              <w:rPr>
                <w:rFonts w:ascii="Times New Roman" w:hAnsi="Times New Roman"/>
                <w:sz w:val="20"/>
                <w:szCs w:val="20"/>
              </w:rPr>
              <w:t>Всероссийском тесте на знание Конституции РФ</w:t>
            </w:r>
          </w:p>
        </w:tc>
        <w:tc>
          <w:tcPr>
            <w:tcW w:w="1134" w:type="dxa"/>
          </w:tcPr>
          <w:p w:rsidR="006F3F47" w:rsidRPr="00B10604" w:rsidRDefault="006F3F47" w:rsidP="00F3130D">
            <w:pPr>
              <w:spacing w:after="0" w:line="240" w:lineRule="auto"/>
              <w:jc w:val="both"/>
              <w:rPr>
                <w:rFonts w:ascii="Times New Roman" w:hAnsi="Times New Roman"/>
                <w:sz w:val="20"/>
                <w:szCs w:val="20"/>
              </w:rPr>
            </w:pPr>
            <w:r w:rsidRPr="00B10604">
              <w:rPr>
                <w:rFonts w:ascii="Times New Roman" w:hAnsi="Times New Roman"/>
                <w:sz w:val="20"/>
                <w:szCs w:val="20"/>
              </w:rPr>
              <w:t>03.12.202</w:t>
            </w:r>
            <w:r w:rsidR="00F3130D">
              <w:rPr>
                <w:rFonts w:ascii="Times New Roman" w:hAnsi="Times New Roman"/>
                <w:sz w:val="20"/>
                <w:szCs w:val="20"/>
              </w:rPr>
              <w:t>2</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 xml:space="preserve">Ответы на вопросы викторины на портале </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сертификата о прохождении теста</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Лекторий по правовому образованию в рамках программы "Юный следователь"</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Лекторий проводят сотрудники Следственного комитета РФ по Ростовской области</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профессиональная ориентация</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Тематический рейд «Правового десанта»</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12.01.202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Члены объединения «Правовой десант» подготовили материал о М.М. Сперанском, посвященный 250-летию со дня рождения государственного и общественного деятеля.</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Благотворительная акция «Подарок воину»</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23 февраля 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 xml:space="preserve">Гимназисты готовят подарки для воинов, проходящих лечение в ростовских военных госпиталях </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Участие в волонтерской и благотворительной деятельности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День открытых дверей юридического факультета в Южном федеральном университете</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27.02.202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spacing w:after="0" w:line="240" w:lineRule="auto"/>
              <w:jc w:val="both"/>
              <w:rPr>
                <w:rFonts w:ascii="Times New Roman" w:hAnsi="Times New Roman"/>
                <w:sz w:val="20"/>
                <w:szCs w:val="20"/>
              </w:rPr>
            </w:pPr>
            <w:proofErr w:type="spellStart"/>
            <w:r w:rsidRPr="00B10604">
              <w:rPr>
                <w:rFonts w:ascii="Times New Roman" w:hAnsi="Times New Roman"/>
                <w:sz w:val="20"/>
                <w:szCs w:val="20"/>
              </w:rPr>
              <w:t>Он-лайн</w:t>
            </w:r>
            <w:proofErr w:type="spellEnd"/>
            <w:r w:rsidRPr="00B10604">
              <w:rPr>
                <w:rFonts w:ascii="Times New Roman" w:hAnsi="Times New Roman"/>
                <w:sz w:val="20"/>
                <w:szCs w:val="20"/>
              </w:rPr>
              <w:t xml:space="preserve"> встреча, беседа </w:t>
            </w:r>
            <w:r w:rsidRPr="00B10604">
              <w:rPr>
                <w:rStyle w:val="afd"/>
                <w:rFonts w:ascii="Times New Roman" w:hAnsi="Times New Roman"/>
                <w:sz w:val="20"/>
                <w:szCs w:val="20"/>
              </w:rPr>
              <w:t>об особенностях и содержании набора, о контрольных цифрах бюджетного набора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Научный КВН юридического факультета ЮФУ</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27.02.202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Погружение в университетскую атмосферу, знакомство с традициями факультета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определение победителей и призеров</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Совместное посещение следователями и гимназистами ГБУ РО "Госпиталь для ветеранов войн"</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21.02.202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8-11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 xml:space="preserve">Гимназисты готовят подарки для воинов, проходящих лечение в ростовских военных госпиталях </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Участие в волонтерской и благотворительной деятельности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Урок мужества с участие ветеранов следственного управления - ветеранов боевых действий</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25.02.202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8-11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Рассказ о событиях военных операций, в которых принимали участие Вооруженные Силы РФ</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во всероссийском конкурсе "Юный криминалист"</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Март – апрель 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Подготовка творческой работы</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Результатов пока нет</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во всероссийском конкурсе "Юный следователь"</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Апрель – май 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6-11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Подготовка творческой работы</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региональном этапе 1 победитель, 1 призер</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Викторина, посвященная Дню защиты прав потребителей</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15.03.202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8-11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 xml:space="preserve">Проведение тематической беседы о правах потребителей, об особенностях законодательства. В завершении беседы проводится викторина с использованием ресурса </w:t>
            </w:r>
            <w:hyperlink r:id="rId8" w:history="1">
              <w:r w:rsidRPr="00B10604">
                <w:rPr>
                  <w:rStyle w:val="af6"/>
                  <w:sz w:val="20"/>
                  <w:szCs w:val="20"/>
                </w:rPr>
                <w:t>https://study.zppdon.ru/</w:t>
              </w:r>
            </w:hyperlink>
            <w:r w:rsidRPr="00B10604">
              <w:rPr>
                <w:rStyle w:val="af9"/>
                <w:b w:val="0"/>
                <w:sz w:val="20"/>
                <w:szCs w:val="20"/>
              </w:rPr>
              <w:t xml:space="preserve">  </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 определение победителей и призеров</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Встреча с родителями гимназистов профильных классов по теме "Порядок отбора и условия поступления в ОУ </w:t>
            </w:r>
            <w:proofErr w:type="gramStart"/>
            <w:r w:rsidRPr="00B10604">
              <w:rPr>
                <w:rFonts w:ascii="Times New Roman" w:hAnsi="Times New Roman"/>
                <w:sz w:val="20"/>
                <w:szCs w:val="20"/>
              </w:rPr>
              <w:t>ВО</w:t>
            </w:r>
            <w:proofErr w:type="gramEnd"/>
            <w:r w:rsidRPr="00B10604">
              <w:rPr>
                <w:rFonts w:ascii="Times New Roman" w:hAnsi="Times New Roman"/>
                <w:sz w:val="20"/>
                <w:szCs w:val="20"/>
              </w:rPr>
              <w:t xml:space="preserve"> Следственного комитета РФ"</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18.03.202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Сотрудники Следственного управления рассказывают об учреждения ВПО, о порядке поступления</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Конкурс сочинений, эссе, стихотворений «Женщины на страже  правопорядка»</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18.03.202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5-11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Написание творческой работы в соответствии с требованиями конкурса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2 победителя и 4 призера в разных возрастных группах</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Конференция Донской академии наук юных исследователей (ДАНЮИ), секция «Правоведение»</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С 25 по 27 марта 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8-11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Защита проектной работы (</w:t>
            </w:r>
            <w:proofErr w:type="spellStart"/>
            <w:r w:rsidRPr="00B10604">
              <w:rPr>
                <w:rStyle w:val="af9"/>
                <w:b w:val="0"/>
                <w:sz w:val="20"/>
                <w:szCs w:val="20"/>
              </w:rPr>
              <w:t>онлайн</w:t>
            </w:r>
            <w:proofErr w:type="spellEnd"/>
            <w:r w:rsidRPr="00B10604">
              <w:rPr>
                <w:rStyle w:val="af9"/>
                <w:b w:val="0"/>
                <w:sz w:val="20"/>
                <w:szCs w:val="20"/>
              </w:rPr>
              <w:t>)</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2 призера в секции «Правоведение»</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Научная конференция студентов и школьников «Неделя науки» по праву</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27.03.202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Защита исследовательской работы</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Определение победителей и призеров</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Ростовская международная модель ООН юридического факультета ЮФУ</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27.03.202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Работа в команде, решение тематических кейсов</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Определение победителей и призеров</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Участие в акции "Город без наркотиков"</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21.03.202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7-11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Лекторий «Правового десанта» гимназии</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Получение информации</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 xml:space="preserve">Участие в работе </w:t>
            </w:r>
            <w:proofErr w:type="spellStart"/>
            <w:r w:rsidRPr="00B10604">
              <w:rPr>
                <w:rFonts w:ascii="Times New Roman" w:hAnsi="Times New Roman"/>
                <w:sz w:val="20"/>
                <w:szCs w:val="20"/>
              </w:rPr>
              <w:t>антинаркотической</w:t>
            </w:r>
            <w:proofErr w:type="spellEnd"/>
            <w:r w:rsidRPr="00B10604">
              <w:rPr>
                <w:rFonts w:ascii="Times New Roman" w:hAnsi="Times New Roman"/>
                <w:sz w:val="20"/>
                <w:szCs w:val="20"/>
              </w:rPr>
              <w:t xml:space="preserve"> комиссии Ростовской области</w:t>
            </w:r>
          </w:p>
        </w:tc>
        <w:tc>
          <w:tcPr>
            <w:tcW w:w="1134" w:type="dxa"/>
          </w:tcPr>
          <w:p w:rsidR="006F3F47" w:rsidRPr="00F3130D" w:rsidRDefault="006F3F47" w:rsidP="00F3130D">
            <w:pPr>
              <w:spacing w:after="0" w:line="240" w:lineRule="auto"/>
              <w:jc w:val="both"/>
              <w:rPr>
                <w:rFonts w:ascii="Times New Roman" w:hAnsi="Times New Roman"/>
                <w:sz w:val="20"/>
                <w:szCs w:val="20"/>
                <w:lang w:val="en-US"/>
              </w:rPr>
            </w:pPr>
            <w:r w:rsidRPr="00B10604">
              <w:rPr>
                <w:rFonts w:ascii="Times New Roman" w:hAnsi="Times New Roman"/>
                <w:sz w:val="20"/>
                <w:szCs w:val="20"/>
              </w:rPr>
              <w:t>17.03.202</w:t>
            </w:r>
            <w:r w:rsidR="00F3130D">
              <w:rPr>
                <w:rFonts w:ascii="Times New Roman" w:hAnsi="Times New Roman"/>
                <w:sz w:val="20"/>
                <w:szCs w:val="20"/>
                <w:lang w:val="en-US"/>
              </w:rPr>
              <w:t>3</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 xml:space="preserve">Гимназист 10 класса </w:t>
            </w:r>
            <w:proofErr w:type="spellStart"/>
            <w:r w:rsidRPr="00B10604">
              <w:rPr>
                <w:rStyle w:val="af9"/>
                <w:b w:val="0"/>
                <w:sz w:val="20"/>
                <w:szCs w:val="20"/>
              </w:rPr>
              <w:t>Богородов</w:t>
            </w:r>
            <w:proofErr w:type="spellEnd"/>
            <w:r w:rsidRPr="00B10604">
              <w:rPr>
                <w:rStyle w:val="af9"/>
                <w:b w:val="0"/>
                <w:sz w:val="20"/>
                <w:szCs w:val="20"/>
              </w:rPr>
              <w:t xml:space="preserve"> Сергей выступил на заседании комиссии с докладом об участии молодежи в реализации государственной </w:t>
            </w:r>
            <w:proofErr w:type="spellStart"/>
            <w:r w:rsidRPr="00B10604">
              <w:rPr>
                <w:rStyle w:val="af9"/>
                <w:b w:val="0"/>
                <w:sz w:val="20"/>
                <w:szCs w:val="20"/>
              </w:rPr>
              <w:t>антинаркотической</w:t>
            </w:r>
            <w:proofErr w:type="spellEnd"/>
            <w:r w:rsidRPr="00B10604">
              <w:rPr>
                <w:rStyle w:val="af9"/>
                <w:b w:val="0"/>
                <w:sz w:val="20"/>
                <w:szCs w:val="20"/>
              </w:rPr>
              <w:t xml:space="preserve"> политики</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Приобретен опыт публичных выступлений и подготовки устного доклада</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Посещение Исторического парка города Ростова-на-Дону</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5-11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 xml:space="preserve">Проведение тематических уроков истории, деловых игр, </w:t>
            </w:r>
            <w:proofErr w:type="spellStart"/>
            <w:r w:rsidRPr="00B10604">
              <w:rPr>
                <w:rStyle w:val="af9"/>
                <w:b w:val="0"/>
                <w:sz w:val="20"/>
                <w:szCs w:val="20"/>
              </w:rPr>
              <w:t>квестов</w:t>
            </w:r>
            <w:proofErr w:type="spellEnd"/>
            <w:r w:rsidRPr="00B10604">
              <w:rPr>
                <w:rStyle w:val="af9"/>
                <w:b w:val="0"/>
                <w:sz w:val="20"/>
                <w:szCs w:val="20"/>
              </w:rPr>
              <w:t xml:space="preserve"> с использованием ресурсов Исторического парка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Высокое качество образовательных результатов</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Театрализованные уроки истории и обществознания</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5-11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 xml:space="preserve">Проведение театрализованных уроков истории, деловых игр, </w:t>
            </w:r>
            <w:proofErr w:type="spellStart"/>
            <w:r w:rsidRPr="00B10604">
              <w:rPr>
                <w:rStyle w:val="af9"/>
                <w:b w:val="0"/>
                <w:sz w:val="20"/>
                <w:szCs w:val="20"/>
              </w:rPr>
              <w:t>квестов</w:t>
            </w:r>
            <w:proofErr w:type="spellEnd"/>
            <w:r w:rsidRPr="00B10604">
              <w:rPr>
                <w:rStyle w:val="af9"/>
                <w:b w:val="0"/>
                <w:sz w:val="20"/>
                <w:szCs w:val="20"/>
              </w:rPr>
              <w:t xml:space="preserve"> с целью погружения гимназистов в описываемую эпоху и более глубокого усвоения материала</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Высокое качество образовательных результатов</w:t>
            </w:r>
          </w:p>
        </w:tc>
      </w:tr>
      <w:tr w:rsidR="006F3F47" w:rsidRPr="00B10604" w:rsidTr="006F3F47">
        <w:tc>
          <w:tcPr>
            <w:tcW w:w="851" w:type="dxa"/>
          </w:tcPr>
          <w:p w:rsidR="006F3F47" w:rsidRPr="00B10604" w:rsidRDefault="006F3F47" w:rsidP="006F3F47">
            <w:pPr>
              <w:pStyle w:val="a4"/>
              <w:numPr>
                <w:ilvl w:val="0"/>
                <w:numId w:val="28"/>
              </w:numPr>
              <w:spacing w:after="0" w:line="240" w:lineRule="auto"/>
              <w:jc w:val="both"/>
              <w:rPr>
                <w:rFonts w:ascii="Times New Roman" w:hAnsi="Times New Roman"/>
                <w:sz w:val="20"/>
                <w:szCs w:val="20"/>
              </w:rPr>
            </w:pPr>
          </w:p>
        </w:tc>
        <w:tc>
          <w:tcPr>
            <w:tcW w:w="2268" w:type="dxa"/>
            <w:vAlign w:val="bottom"/>
          </w:tcPr>
          <w:p w:rsidR="006F3F47" w:rsidRPr="00B10604" w:rsidRDefault="006F3F47" w:rsidP="006F3F47">
            <w:pPr>
              <w:spacing w:after="0" w:line="240" w:lineRule="auto"/>
              <w:rPr>
                <w:rFonts w:ascii="Times New Roman" w:hAnsi="Times New Roman"/>
                <w:sz w:val="20"/>
                <w:szCs w:val="20"/>
              </w:rPr>
            </w:pPr>
            <w:r w:rsidRPr="00B10604">
              <w:rPr>
                <w:rFonts w:ascii="Times New Roman" w:hAnsi="Times New Roman"/>
                <w:sz w:val="20"/>
                <w:szCs w:val="20"/>
              </w:rPr>
              <w:t>Работа правовой приемной «Доверие»</w:t>
            </w:r>
          </w:p>
        </w:tc>
        <w:tc>
          <w:tcPr>
            <w:tcW w:w="1134"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В течение года</w:t>
            </w:r>
          </w:p>
        </w:tc>
        <w:tc>
          <w:tcPr>
            <w:tcW w:w="993"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10-11 классы</w:t>
            </w:r>
          </w:p>
        </w:tc>
        <w:tc>
          <w:tcPr>
            <w:tcW w:w="3259" w:type="dxa"/>
          </w:tcPr>
          <w:p w:rsidR="006F3F47" w:rsidRPr="00B10604" w:rsidRDefault="006F3F47" w:rsidP="006F3F47">
            <w:pPr>
              <w:pStyle w:val="afa"/>
              <w:spacing w:before="0" w:beforeAutospacing="0" w:after="0" w:afterAutospacing="0"/>
              <w:rPr>
                <w:rStyle w:val="af9"/>
                <w:b w:val="0"/>
                <w:sz w:val="20"/>
                <w:szCs w:val="20"/>
              </w:rPr>
            </w:pPr>
            <w:r w:rsidRPr="00B10604">
              <w:rPr>
                <w:rStyle w:val="af9"/>
                <w:b w:val="0"/>
                <w:sz w:val="20"/>
                <w:szCs w:val="20"/>
              </w:rPr>
              <w:t>Подготовка письменных ответов и устных консультаций на обращения граждан по решению правовых вопросов</w:t>
            </w:r>
          </w:p>
        </w:tc>
        <w:tc>
          <w:tcPr>
            <w:tcW w:w="1985" w:type="dxa"/>
          </w:tcPr>
          <w:p w:rsidR="006F3F47" w:rsidRPr="00B10604" w:rsidRDefault="006F3F47" w:rsidP="006F3F47">
            <w:pPr>
              <w:spacing w:after="0" w:line="240" w:lineRule="auto"/>
              <w:jc w:val="both"/>
              <w:rPr>
                <w:rFonts w:ascii="Times New Roman" w:hAnsi="Times New Roman"/>
                <w:sz w:val="20"/>
                <w:szCs w:val="20"/>
              </w:rPr>
            </w:pPr>
            <w:r w:rsidRPr="00B10604">
              <w:rPr>
                <w:rFonts w:ascii="Times New Roman" w:hAnsi="Times New Roman"/>
                <w:sz w:val="20"/>
                <w:szCs w:val="20"/>
              </w:rPr>
              <w:t>Профессиональная ориентация</w:t>
            </w:r>
          </w:p>
        </w:tc>
      </w:tr>
    </w:tbl>
    <w:p w:rsidR="006F3F47" w:rsidRDefault="006F3F47" w:rsidP="006F3F47">
      <w:pPr>
        <w:spacing w:after="0" w:line="240" w:lineRule="auto"/>
        <w:ind w:left="720"/>
        <w:jc w:val="both"/>
        <w:textAlignment w:val="baseline"/>
        <w:rPr>
          <w:rFonts w:ascii="Times New Roman" w:eastAsia="Times New Roman" w:hAnsi="Times New Roman"/>
          <w:b/>
          <w:bCs/>
          <w:sz w:val="28"/>
          <w:lang w:eastAsia="ru-RU"/>
        </w:rPr>
      </w:pPr>
    </w:p>
    <w:p w:rsidR="006F3F47" w:rsidRPr="00B10604" w:rsidRDefault="006F3F47" w:rsidP="00B10604">
      <w:pPr>
        <w:spacing w:after="0" w:line="240" w:lineRule="auto"/>
        <w:ind w:firstLine="567"/>
        <w:jc w:val="both"/>
        <w:textAlignment w:val="baseline"/>
        <w:rPr>
          <w:rFonts w:ascii="Segoe UI" w:eastAsia="Times New Roman" w:hAnsi="Segoe UI" w:cs="Segoe UI"/>
          <w:sz w:val="24"/>
          <w:szCs w:val="24"/>
          <w:lang w:eastAsia="ru-RU"/>
        </w:rPr>
      </w:pPr>
      <w:r w:rsidRPr="00B10604">
        <w:rPr>
          <w:rFonts w:ascii="Times New Roman" w:eastAsia="Times New Roman" w:hAnsi="Times New Roman"/>
          <w:b/>
          <w:bCs/>
          <w:sz w:val="24"/>
          <w:szCs w:val="24"/>
          <w:lang w:eastAsia="ru-RU"/>
        </w:rPr>
        <w:t>Муниципальный проект «Живая книга».</w:t>
      </w:r>
      <w:r w:rsidRPr="00B10604">
        <w:rPr>
          <w:rFonts w:ascii="Times New Roman" w:eastAsia="Times New Roman" w:hAnsi="Times New Roman"/>
          <w:sz w:val="24"/>
          <w:szCs w:val="24"/>
          <w:lang w:eastAsia="ru-RU"/>
        </w:rPr>
        <w:t> </w:t>
      </w:r>
    </w:p>
    <w:p w:rsidR="006F3F47" w:rsidRPr="00B10604" w:rsidRDefault="006F3F47" w:rsidP="00B10604">
      <w:pPr>
        <w:spacing w:after="0" w:line="240" w:lineRule="auto"/>
        <w:ind w:firstLine="567"/>
        <w:jc w:val="both"/>
        <w:textAlignment w:val="baseline"/>
        <w:rPr>
          <w:rFonts w:ascii="Segoe UI" w:eastAsia="Times New Roman" w:hAnsi="Segoe UI" w:cs="Segoe UI"/>
          <w:sz w:val="24"/>
          <w:szCs w:val="24"/>
          <w:lang w:eastAsia="ru-RU"/>
        </w:rPr>
      </w:pPr>
      <w:r w:rsidRPr="00B10604">
        <w:rPr>
          <w:rFonts w:ascii="Times New Roman" w:eastAsia="Times New Roman" w:hAnsi="Times New Roman"/>
          <w:sz w:val="24"/>
          <w:szCs w:val="24"/>
          <w:lang w:eastAsia="ru-RU"/>
        </w:rPr>
        <w:t>МАОУ «Юридическая гимназия №9 имени М.М. Сперанского» является опорной площадкой городского проекта Управления образования города Ростова-на-Дону и Ростовского зоопарка «Живая книга». Гимназию имени Сперанского и Ростовский зоопарк связывает тесная дружба и долгое плодотворное сотрудничество. Детское экологическое объединение гимназии «Среда обитания» сотрудничает с Ростовским зоопарком в проекте «Экология души», а по инициативе гимназистов и родителей у осликов зоопарка есть дополнительное обеспечение и преданные друзья из группы «Юные друзья природы». Юные защитники природы проводят экологические акции, разрабатывают и реализуют проекты, направленные на защиту экологии не только Ростова и Ростовской области, но и всей России.  </w:t>
      </w:r>
    </w:p>
    <w:p w:rsidR="006F3F47" w:rsidRPr="00F3130D" w:rsidRDefault="006F3F47" w:rsidP="00B10604">
      <w:pPr>
        <w:spacing w:after="0" w:line="240" w:lineRule="auto"/>
        <w:ind w:firstLine="567"/>
        <w:jc w:val="both"/>
        <w:textAlignment w:val="baseline"/>
        <w:rPr>
          <w:rFonts w:ascii="Segoe UI" w:eastAsia="Times New Roman" w:hAnsi="Segoe UI" w:cs="Segoe UI"/>
          <w:sz w:val="24"/>
          <w:szCs w:val="24"/>
          <w:lang w:eastAsia="ru-RU"/>
        </w:rPr>
      </w:pPr>
      <w:r w:rsidRPr="00B10604">
        <w:rPr>
          <w:rFonts w:ascii="Times New Roman" w:eastAsia="Times New Roman" w:hAnsi="Times New Roman"/>
          <w:sz w:val="24"/>
          <w:szCs w:val="24"/>
          <w:lang w:eastAsia="ru-RU"/>
        </w:rPr>
        <w:t>Также в рамках проекта в 202</w:t>
      </w:r>
      <w:r w:rsidR="00F3130D" w:rsidRPr="00F3130D">
        <w:rPr>
          <w:rFonts w:ascii="Times New Roman" w:eastAsia="Times New Roman" w:hAnsi="Times New Roman"/>
          <w:sz w:val="24"/>
          <w:szCs w:val="24"/>
          <w:lang w:eastAsia="ru-RU"/>
        </w:rPr>
        <w:t>2</w:t>
      </w:r>
      <w:r w:rsidRPr="00B10604">
        <w:rPr>
          <w:rFonts w:ascii="Times New Roman" w:eastAsia="Times New Roman" w:hAnsi="Times New Roman"/>
          <w:sz w:val="24"/>
          <w:szCs w:val="24"/>
          <w:lang w:eastAsia="ru-RU"/>
        </w:rPr>
        <w:t>-202</w:t>
      </w:r>
      <w:r w:rsidR="00F3130D" w:rsidRPr="00F3130D">
        <w:rPr>
          <w:rFonts w:ascii="Times New Roman" w:eastAsia="Times New Roman" w:hAnsi="Times New Roman"/>
          <w:sz w:val="24"/>
          <w:szCs w:val="24"/>
          <w:lang w:eastAsia="ru-RU"/>
        </w:rPr>
        <w:t>3</w:t>
      </w:r>
      <w:r w:rsidRPr="00B10604">
        <w:rPr>
          <w:rFonts w:ascii="Times New Roman" w:eastAsia="Times New Roman" w:hAnsi="Times New Roman"/>
          <w:sz w:val="24"/>
          <w:szCs w:val="24"/>
          <w:lang w:eastAsia="ru-RU"/>
        </w:rPr>
        <w:t xml:space="preserve"> году было проведено 5 интерактивных уроков биологии совместно с Ростовским зоопарком в формате </w:t>
      </w:r>
      <w:proofErr w:type="spellStart"/>
      <w:r w:rsidRPr="00B10604">
        <w:rPr>
          <w:rFonts w:ascii="Times New Roman" w:eastAsia="Times New Roman" w:hAnsi="Times New Roman"/>
          <w:sz w:val="24"/>
          <w:szCs w:val="24"/>
          <w:lang w:eastAsia="ru-RU"/>
        </w:rPr>
        <w:t>веб-конференции</w:t>
      </w:r>
      <w:proofErr w:type="spellEnd"/>
      <w:r w:rsidRPr="00B10604">
        <w:rPr>
          <w:rFonts w:ascii="Times New Roman" w:eastAsia="Times New Roman" w:hAnsi="Times New Roman"/>
          <w:sz w:val="24"/>
          <w:szCs w:val="24"/>
          <w:lang w:eastAsia="ru-RU"/>
        </w:rPr>
        <w:t xml:space="preserve">. Гимназисты 5 «В» класса становились победителями викторины, проводимой Ростовским зоопарком. Обучающиеся получили возможность бесплатно посетить Ростовский зоопарк, где и были награждены за победу в викторине. </w:t>
      </w:r>
      <w:r w:rsidR="00F3130D">
        <w:rPr>
          <w:rFonts w:ascii="Times New Roman" w:eastAsia="Times New Roman" w:hAnsi="Times New Roman"/>
          <w:sz w:val="24"/>
          <w:szCs w:val="24"/>
          <w:lang w:eastAsia="ru-RU"/>
        </w:rPr>
        <w:t>Победитель викторины 7 «Б» класс посетил Ростовский зоопарк 10 апреля 2023 года.</w:t>
      </w:r>
    </w:p>
    <w:p w:rsidR="006F3F47" w:rsidRPr="00B10604" w:rsidRDefault="006F3F47" w:rsidP="00B10604">
      <w:pPr>
        <w:spacing w:after="0" w:line="240" w:lineRule="auto"/>
        <w:ind w:firstLine="567"/>
        <w:jc w:val="both"/>
        <w:textAlignment w:val="baseline"/>
        <w:rPr>
          <w:rFonts w:ascii="Times New Roman" w:eastAsia="Times New Roman" w:hAnsi="Times New Roman"/>
          <w:sz w:val="24"/>
          <w:szCs w:val="24"/>
          <w:lang w:eastAsia="ru-RU"/>
        </w:rPr>
      </w:pPr>
      <w:r w:rsidRPr="00B10604">
        <w:rPr>
          <w:rFonts w:ascii="Times New Roman" w:eastAsia="Times New Roman" w:hAnsi="Times New Roman"/>
          <w:sz w:val="24"/>
          <w:szCs w:val="24"/>
          <w:lang w:eastAsia="ru-RU"/>
        </w:rPr>
        <w:t xml:space="preserve">ДМЭО «СРЕДА обитания» стало призером среди  экологических объединений города в областном фестивале «Включай </w:t>
      </w:r>
      <w:proofErr w:type="spellStart"/>
      <w:r w:rsidRPr="00B10604">
        <w:rPr>
          <w:rFonts w:ascii="Times New Roman" w:eastAsia="Times New Roman" w:hAnsi="Times New Roman"/>
          <w:sz w:val="24"/>
          <w:szCs w:val="24"/>
          <w:lang w:eastAsia="ru-RU"/>
        </w:rPr>
        <w:t>ЭКОлогику</w:t>
      </w:r>
      <w:proofErr w:type="spellEnd"/>
      <w:r w:rsidRPr="00B10604">
        <w:rPr>
          <w:rFonts w:ascii="Times New Roman" w:eastAsia="Times New Roman" w:hAnsi="Times New Roman"/>
          <w:sz w:val="24"/>
          <w:szCs w:val="24"/>
          <w:lang w:eastAsia="ru-RU"/>
        </w:rPr>
        <w:t>». </w:t>
      </w:r>
    </w:p>
    <w:p w:rsidR="00F3130D" w:rsidRPr="00F3130D" w:rsidRDefault="00F3130D" w:rsidP="00F3130D">
      <w:pPr>
        <w:spacing w:after="0" w:line="240" w:lineRule="auto"/>
        <w:ind w:left="360"/>
        <w:jc w:val="both"/>
        <w:rPr>
          <w:rFonts w:ascii="Times New Roman" w:hAnsi="Times New Roman"/>
          <w:sz w:val="24"/>
          <w:szCs w:val="24"/>
        </w:rPr>
      </w:pPr>
      <w:proofErr w:type="gramStart"/>
      <w:r w:rsidRPr="00F3130D">
        <w:rPr>
          <w:rFonts w:ascii="Times New Roman" w:hAnsi="Times New Roman"/>
          <w:sz w:val="24"/>
          <w:szCs w:val="24"/>
        </w:rPr>
        <w:t xml:space="preserve">Евстратова Анастасия (6а) – призер (2 место) муниципального этапа, победитель районного этапа конференции «Отечество» в секции «Природное наследие», победитель городского конкурса видеороликов «Минута для будущего» в рамках муниципального экологического проекта «Ростов – город будущего», педагог Черная Галина Олеговна, победитель городского конкурса «Защита проектов и экспонатов – 2023» в секции «Технология художественной обработки материалов», педагог </w:t>
      </w:r>
      <w:proofErr w:type="spellStart"/>
      <w:r w:rsidRPr="00F3130D">
        <w:rPr>
          <w:rFonts w:ascii="Times New Roman" w:hAnsi="Times New Roman"/>
          <w:sz w:val="24"/>
          <w:szCs w:val="24"/>
        </w:rPr>
        <w:lastRenderedPageBreak/>
        <w:t>Жилкина</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Витория</w:t>
      </w:r>
      <w:proofErr w:type="spellEnd"/>
      <w:r w:rsidRPr="00F3130D">
        <w:rPr>
          <w:rFonts w:ascii="Times New Roman" w:hAnsi="Times New Roman"/>
          <w:sz w:val="24"/>
          <w:szCs w:val="24"/>
        </w:rPr>
        <w:t xml:space="preserve"> Владимировна, призер районного этапа </w:t>
      </w:r>
      <w:r w:rsidRPr="00F3130D">
        <w:rPr>
          <w:rFonts w:ascii="Times New Roman" w:hAnsi="Times New Roman"/>
          <w:sz w:val="24"/>
          <w:szCs w:val="24"/>
          <w:lang w:val="en-US"/>
        </w:rPr>
        <w:t>X</w:t>
      </w:r>
      <w:r w:rsidRPr="00F3130D">
        <w:rPr>
          <w:rFonts w:ascii="Times New Roman" w:hAnsi="Times New Roman"/>
          <w:sz w:val="24"/>
          <w:szCs w:val="24"/>
        </w:rPr>
        <w:t xml:space="preserve"> Городского конкурса</w:t>
      </w:r>
      <w:proofErr w:type="gramEnd"/>
      <w:r w:rsidRPr="00F3130D">
        <w:rPr>
          <w:rFonts w:ascii="Times New Roman" w:hAnsi="Times New Roman"/>
          <w:sz w:val="24"/>
          <w:szCs w:val="24"/>
        </w:rPr>
        <w:t xml:space="preserve"> «Воспевая край Донской», педагог </w:t>
      </w:r>
      <w:proofErr w:type="spellStart"/>
      <w:r w:rsidRPr="00F3130D">
        <w:rPr>
          <w:rFonts w:ascii="Times New Roman" w:hAnsi="Times New Roman"/>
          <w:sz w:val="24"/>
          <w:szCs w:val="24"/>
        </w:rPr>
        <w:t>Солодунова</w:t>
      </w:r>
      <w:proofErr w:type="spellEnd"/>
      <w:r w:rsidRPr="00F3130D">
        <w:rPr>
          <w:rFonts w:ascii="Times New Roman" w:hAnsi="Times New Roman"/>
          <w:sz w:val="24"/>
          <w:szCs w:val="24"/>
        </w:rPr>
        <w:t xml:space="preserve"> Валерия Валериевна</w:t>
      </w:r>
    </w:p>
    <w:p w:rsidR="00F3130D" w:rsidRDefault="00F3130D" w:rsidP="00F3130D">
      <w:pPr>
        <w:spacing w:after="0" w:line="240" w:lineRule="auto"/>
        <w:ind w:left="360"/>
        <w:jc w:val="both"/>
        <w:rPr>
          <w:rFonts w:ascii="Times New Roman" w:hAnsi="Times New Roman"/>
          <w:sz w:val="24"/>
          <w:szCs w:val="24"/>
        </w:rPr>
      </w:pPr>
      <w:proofErr w:type="spellStart"/>
      <w:proofErr w:type="gramStart"/>
      <w:r w:rsidRPr="00F3130D">
        <w:rPr>
          <w:rFonts w:ascii="Times New Roman" w:hAnsi="Times New Roman"/>
          <w:sz w:val="24"/>
          <w:szCs w:val="24"/>
        </w:rPr>
        <w:t>Бородавкин</w:t>
      </w:r>
      <w:proofErr w:type="spellEnd"/>
      <w:r w:rsidRPr="00F3130D">
        <w:rPr>
          <w:rFonts w:ascii="Times New Roman" w:hAnsi="Times New Roman"/>
          <w:sz w:val="24"/>
          <w:szCs w:val="24"/>
        </w:rPr>
        <w:t xml:space="preserve"> Андрей (9а) – призер (2 место) муниципального этапа конференции «Отечество» в секции «Экологический туризм», призер (3 место) городского конкурса «Защита проектов и экспонатов – 2023» в секции «Проекты по экологии и энергосберегающие технологии»,  педагог Черная Галина Олеговна</w:t>
      </w:r>
      <w:proofErr w:type="gramEnd"/>
    </w:p>
    <w:p w:rsidR="00F3130D" w:rsidRPr="00F3130D" w:rsidRDefault="00F3130D" w:rsidP="00F3130D">
      <w:pPr>
        <w:spacing w:after="0" w:line="240" w:lineRule="auto"/>
        <w:ind w:left="360"/>
        <w:jc w:val="both"/>
        <w:rPr>
          <w:rFonts w:ascii="Times New Roman" w:hAnsi="Times New Roman"/>
          <w:sz w:val="24"/>
          <w:szCs w:val="24"/>
        </w:rPr>
      </w:pPr>
      <w:proofErr w:type="spellStart"/>
      <w:r w:rsidRPr="00F3130D">
        <w:rPr>
          <w:rFonts w:ascii="Times New Roman" w:hAnsi="Times New Roman"/>
          <w:sz w:val="24"/>
          <w:szCs w:val="24"/>
        </w:rPr>
        <w:t>Кочур</w:t>
      </w:r>
      <w:proofErr w:type="spellEnd"/>
      <w:r w:rsidRPr="00F3130D">
        <w:rPr>
          <w:rFonts w:ascii="Times New Roman" w:hAnsi="Times New Roman"/>
          <w:sz w:val="24"/>
          <w:szCs w:val="24"/>
        </w:rPr>
        <w:t xml:space="preserve"> Полина (10а) – призер районного этапа конференции «Отечество» в секции «Природное наследие», педагог Черная Галина Олеговна</w:t>
      </w:r>
    </w:p>
    <w:p w:rsidR="00F3130D" w:rsidRPr="00F3130D" w:rsidRDefault="00F3130D" w:rsidP="00F3130D">
      <w:pPr>
        <w:spacing w:after="0" w:line="240" w:lineRule="auto"/>
        <w:ind w:left="360"/>
        <w:jc w:val="both"/>
        <w:rPr>
          <w:rFonts w:ascii="Times New Roman" w:hAnsi="Times New Roman"/>
          <w:sz w:val="24"/>
          <w:szCs w:val="24"/>
        </w:rPr>
      </w:pPr>
      <w:r w:rsidRPr="00F3130D">
        <w:rPr>
          <w:rFonts w:ascii="Times New Roman" w:hAnsi="Times New Roman"/>
          <w:sz w:val="24"/>
          <w:szCs w:val="24"/>
        </w:rPr>
        <w:t>Гаврилова Дарья (10а) – призер районного этапа конференции «Отечество» в секции «Природное наследие», призер (2 место) городского конкурса «Защита проектов и экспонатов – 2023» в секции «Проекты по экологии и энергосберегающие технологии», педагог Черная Галина Олеговна</w:t>
      </w:r>
    </w:p>
    <w:p w:rsidR="00F3130D" w:rsidRPr="00F3130D" w:rsidRDefault="00F3130D" w:rsidP="00F3130D">
      <w:pPr>
        <w:spacing w:after="0" w:line="240" w:lineRule="auto"/>
        <w:ind w:left="360"/>
        <w:jc w:val="both"/>
        <w:rPr>
          <w:rFonts w:ascii="Times New Roman" w:hAnsi="Times New Roman"/>
          <w:sz w:val="24"/>
          <w:szCs w:val="24"/>
        </w:rPr>
      </w:pPr>
      <w:r w:rsidRPr="00F3130D">
        <w:rPr>
          <w:rFonts w:ascii="Times New Roman" w:hAnsi="Times New Roman"/>
          <w:sz w:val="24"/>
          <w:szCs w:val="24"/>
        </w:rPr>
        <w:t>Зайцева Ева (5а) – призер городского конкурса видеороликов «Минута для будущего» в рамках муниципального экологического проекта «Ростов – город будущего», педагог Черная Галина Олеговна</w:t>
      </w:r>
    </w:p>
    <w:p w:rsidR="00F3130D" w:rsidRPr="00F3130D" w:rsidRDefault="00F3130D" w:rsidP="00F3130D">
      <w:pPr>
        <w:spacing w:after="0" w:line="240" w:lineRule="auto"/>
        <w:ind w:left="360"/>
        <w:jc w:val="both"/>
        <w:rPr>
          <w:rFonts w:ascii="Times New Roman" w:hAnsi="Times New Roman"/>
          <w:sz w:val="24"/>
          <w:szCs w:val="24"/>
        </w:rPr>
      </w:pPr>
      <w:r w:rsidRPr="00F3130D">
        <w:rPr>
          <w:rFonts w:ascii="Times New Roman" w:hAnsi="Times New Roman"/>
          <w:sz w:val="24"/>
          <w:szCs w:val="24"/>
        </w:rPr>
        <w:t>Гонтарь Георгий (9а) – призер (3 место) городского конкурса «Защита проектов и экспонатов – 2023» в секции «Проекты по экологии и энергосберегающие технологии»,  педагог Черная Галина Олеговна</w:t>
      </w:r>
    </w:p>
    <w:p w:rsidR="00F3130D" w:rsidRPr="00F3130D" w:rsidRDefault="00F3130D" w:rsidP="00F3130D">
      <w:pPr>
        <w:spacing w:after="0" w:line="240" w:lineRule="auto"/>
        <w:ind w:left="360"/>
        <w:jc w:val="both"/>
        <w:rPr>
          <w:rFonts w:ascii="Times New Roman" w:hAnsi="Times New Roman"/>
          <w:sz w:val="24"/>
          <w:szCs w:val="24"/>
        </w:rPr>
      </w:pPr>
    </w:p>
    <w:p w:rsidR="006F3F47" w:rsidRPr="00B10604" w:rsidRDefault="006F3F47" w:rsidP="00B10604">
      <w:pPr>
        <w:spacing w:after="0" w:line="240" w:lineRule="auto"/>
        <w:ind w:firstLine="567"/>
        <w:jc w:val="both"/>
        <w:textAlignment w:val="baseline"/>
        <w:rPr>
          <w:rFonts w:ascii="Segoe UI" w:eastAsia="Times New Roman" w:hAnsi="Segoe UI" w:cs="Segoe UI"/>
          <w:sz w:val="24"/>
          <w:szCs w:val="24"/>
          <w:lang w:eastAsia="ru-RU"/>
        </w:rPr>
      </w:pPr>
      <w:r w:rsidRPr="00B10604">
        <w:rPr>
          <w:rFonts w:ascii="Times New Roman" w:eastAsia="Times New Roman" w:hAnsi="Times New Roman"/>
          <w:b/>
          <w:bCs/>
          <w:sz w:val="24"/>
          <w:szCs w:val="24"/>
          <w:lang w:eastAsia="ru-RU"/>
        </w:rPr>
        <w:t xml:space="preserve">Муниципальный проект «Жизнь прекрасна» </w:t>
      </w:r>
    </w:p>
    <w:p w:rsidR="006F3F47" w:rsidRPr="00B10604" w:rsidRDefault="006F3F47" w:rsidP="00B10604">
      <w:pPr>
        <w:spacing w:after="0" w:line="240" w:lineRule="auto"/>
        <w:ind w:firstLine="567"/>
        <w:jc w:val="both"/>
        <w:textAlignment w:val="baseline"/>
        <w:rPr>
          <w:rFonts w:ascii="Segoe UI" w:eastAsia="Times New Roman" w:hAnsi="Segoe UI" w:cs="Segoe UI"/>
          <w:sz w:val="24"/>
          <w:szCs w:val="24"/>
          <w:lang w:eastAsia="ru-RU"/>
        </w:rPr>
      </w:pPr>
      <w:r w:rsidRPr="00B10604">
        <w:rPr>
          <w:rFonts w:ascii="Times New Roman" w:eastAsia="Times New Roman" w:hAnsi="Times New Roman"/>
          <w:sz w:val="24"/>
          <w:szCs w:val="24"/>
          <w:lang w:eastAsia="ru-RU"/>
        </w:rPr>
        <w:t>Проект реализуется совместно с Детской городской поликлиникой №1. В рамках </w:t>
      </w:r>
      <w:proofErr w:type="spellStart"/>
      <w:r w:rsidRPr="00B10604">
        <w:rPr>
          <w:rFonts w:ascii="Times New Roman" w:eastAsia="Times New Roman" w:hAnsi="Times New Roman"/>
          <w:sz w:val="24"/>
          <w:szCs w:val="24"/>
          <w:lang w:eastAsia="ru-RU"/>
        </w:rPr>
        <w:t>веб-семинаров</w:t>
      </w:r>
      <w:proofErr w:type="spellEnd"/>
      <w:r w:rsidRPr="00B10604">
        <w:rPr>
          <w:rFonts w:ascii="Times New Roman" w:eastAsia="Times New Roman" w:hAnsi="Times New Roman"/>
          <w:sz w:val="24"/>
          <w:szCs w:val="24"/>
          <w:lang w:eastAsia="ru-RU"/>
        </w:rPr>
        <w:t> и </w:t>
      </w:r>
      <w:proofErr w:type="spellStart"/>
      <w:r w:rsidRPr="00B10604">
        <w:rPr>
          <w:rFonts w:ascii="Times New Roman" w:eastAsia="Times New Roman" w:hAnsi="Times New Roman"/>
          <w:sz w:val="24"/>
          <w:szCs w:val="24"/>
          <w:lang w:eastAsia="ru-RU"/>
        </w:rPr>
        <w:t>веб-конференций</w:t>
      </w:r>
      <w:proofErr w:type="spellEnd"/>
      <w:r w:rsidRPr="00B10604">
        <w:rPr>
          <w:rFonts w:ascii="Times New Roman" w:eastAsia="Times New Roman" w:hAnsi="Times New Roman"/>
          <w:sz w:val="24"/>
          <w:szCs w:val="24"/>
          <w:lang w:eastAsia="ru-RU"/>
        </w:rPr>
        <w:t> состоялся ряд лекций по актуальным вопросам </w:t>
      </w:r>
      <w:proofErr w:type="spellStart"/>
      <w:r w:rsidRPr="00B10604">
        <w:rPr>
          <w:rFonts w:ascii="Times New Roman" w:eastAsia="Times New Roman" w:hAnsi="Times New Roman"/>
          <w:sz w:val="24"/>
          <w:szCs w:val="24"/>
          <w:lang w:eastAsia="ru-RU"/>
        </w:rPr>
        <w:t>здоровьесбережения</w:t>
      </w:r>
      <w:proofErr w:type="spellEnd"/>
      <w:r w:rsidRPr="00B10604">
        <w:rPr>
          <w:rFonts w:ascii="Times New Roman" w:eastAsia="Times New Roman" w:hAnsi="Times New Roman"/>
          <w:sz w:val="24"/>
          <w:szCs w:val="24"/>
          <w:lang w:eastAsia="ru-RU"/>
        </w:rPr>
        <w:t>, проводимых медицинскими работниками поликлиники, представителями  министерства здравоохранения Ростовской области. </w:t>
      </w:r>
    </w:p>
    <w:p w:rsidR="006F3F47" w:rsidRPr="00B10604" w:rsidRDefault="006F3F47" w:rsidP="00B10604">
      <w:pPr>
        <w:pStyle w:val="afa"/>
        <w:spacing w:before="0" w:beforeAutospacing="0" w:after="0" w:afterAutospacing="0"/>
        <w:ind w:firstLine="567"/>
        <w:jc w:val="both"/>
      </w:pPr>
      <w:r w:rsidRPr="00B10604">
        <w:t xml:space="preserve">13-14 мая в МАОУ «Юридическая гимназия № 9 имени М.М. Сперанского» в </w:t>
      </w:r>
      <w:proofErr w:type="spellStart"/>
      <w:r w:rsidRPr="00B10604">
        <w:t>онлайн</w:t>
      </w:r>
      <w:proofErr w:type="spellEnd"/>
      <w:r w:rsidRPr="00B10604">
        <w:t xml:space="preserve"> режиме гимназисты 9-11 классов защищали свои проекты. 14 гимназистов 9-11 классов выбрали темы </w:t>
      </w:r>
      <w:proofErr w:type="gramStart"/>
      <w:r w:rsidRPr="00B10604">
        <w:t>индивидуальных проектов</w:t>
      </w:r>
      <w:proofErr w:type="gramEnd"/>
      <w:r w:rsidRPr="00B10604">
        <w:t xml:space="preserve"> по естественным наукам и успешно их защитили. Защита проходила в </w:t>
      </w:r>
      <w:proofErr w:type="spellStart"/>
      <w:r w:rsidRPr="00B10604">
        <w:t>онлайн</w:t>
      </w:r>
      <w:proofErr w:type="spellEnd"/>
      <w:r w:rsidRPr="00B10604">
        <w:t xml:space="preserve"> режиме.</w:t>
      </w:r>
    </w:p>
    <w:p w:rsidR="006F3F47" w:rsidRPr="00B10604" w:rsidRDefault="006F3F47" w:rsidP="00B10604">
      <w:pPr>
        <w:spacing w:after="0" w:line="240" w:lineRule="auto"/>
        <w:ind w:firstLine="567"/>
        <w:jc w:val="both"/>
        <w:textAlignment w:val="baseline"/>
        <w:rPr>
          <w:rFonts w:ascii="Times New Roman" w:hAnsi="Times New Roman"/>
          <w:sz w:val="24"/>
          <w:szCs w:val="24"/>
        </w:rPr>
      </w:pPr>
      <w:r w:rsidRPr="00B10604">
        <w:rPr>
          <w:rFonts w:ascii="Times New Roman" w:hAnsi="Times New Roman"/>
          <w:sz w:val="24"/>
          <w:szCs w:val="24"/>
        </w:rPr>
        <w:t xml:space="preserve">В </w:t>
      </w:r>
      <w:proofErr w:type="spellStart"/>
      <w:r w:rsidRPr="00B10604">
        <w:rPr>
          <w:rFonts w:ascii="Times New Roman" w:hAnsi="Times New Roman"/>
          <w:sz w:val="24"/>
          <w:szCs w:val="24"/>
        </w:rPr>
        <w:t>вебинаре</w:t>
      </w:r>
      <w:proofErr w:type="spellEnd"/>
      <w:r w:rsidRPr="00B10604">
        <w:rPr>
          <w:rFonts w:ascii="Times New Roman" w:hAnsi="Times New Roman"/>
          <w:sz w:val="24"/>
          <w:szCs w:val="24"/>
        </w:rPr>
        <w:t xml:space="preserve"> «Опыт педагогов гимназии по формированию научно-практической и исследовательской деятельности у гимназистов дошкольного уровня» приняли участие педагоги города Ростова-на-Дону и родители гимназистов.</w:t>
      </w:r>
    </w:p>
    <w:p w:rsidR="00E9795B" w:rsidRPr="00B10604" w:rsidRDefault="00E9795B" w:rsidP="00B10604">
      <w:pPr>
        <w:spacing w:after="0" w:line="240" w:lineRule="auto"/>
        <w:ind w:firstLine="567"/>
        <w:jc w:val="both"/>
        <w:textAlignment w:val="baseline"/>
        <w:rPr>
          <w:rFonts w:ascii="Times New Roman" w:eastAsia="Times New Roman" w:hAnsi="Times New Roman"/>
          <w:sz w:val="24"/>
          <w:szCs w:val="24"/>
          <w:lang w:eastAsia="ru-RU"/>
        </w:rPr>
      </w:pPr>
    </w:p>
    <w:p w:rsidR="00E9795B" w:rsidRPr="00E9795B" w:rsidRDefault="00E9795B" w:rsidP="00E15536">
      <w:pPr>
        <w:spacing w:after="0" w:line="240" w:lineRule="auto"/>
        <w:ind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Основным механизмом реализации Программы развития является проектный подход. Все проекты выстроены в контексте приоритета гражданско-правового образования, которое обеспечит целостность формирования личностных интересов и мотивов, общественно значимых ценностей и государственных принципов мировоззрения.  </w:t>
      </w:r>
    </w:p>
    <w:p w:rsidR="00E9795B" w:rsidRPr="00E9795B" w:rsidRDefault="00E9795B" w:rsidP="00E15536">
      <w:pPr>
        <w:spacing w:after="0" w:line="240" w:lineRule="auto"/>
        <w:ind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          В современных условиях модернизации образования изменился и характер управления гимназией: придается большое значение выстраиванию эффективных моделей социального взаимодействия гимназии с участниками образовательных отношений и социальными партнёрами на основе государственно-общественного управления.  </w:t>
      </w:r>
    </w:p>
    <w:p w:rsidR="00E9795B" w:rsidRPr="00E9795B" w:rsidRDefault="00E9795B" w:rsidP="00E15536">
      <w:pPr>
        <w:spacing w:after="0" w:line="240" w:lineRule="auto"/>
        <w:ind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Педагогический коллектив гимназии  владеет </w:t>
      </w:r>
      <w:proofErr w:type="spellStart"/>
      <w:proofErr w:type="gramStart"/>
      <w:r w:rsidRPr="00E9795B">
        <w:rPr>
          <w:rFonts w:ascii="Times New Roman" w:eastAsia="Times New Roman" w:hAnsi="Times New Roman"/>
          <w:sz w:val="24"/>
          <w:szCs w:val="24"/>
          <w:lang w:eastAsia="ru-RU"/>
        </w:rPr>
        <w:t>ИКТ-технологиями</w:t>
      </w:r>
      <w:proofErr w:type="spellEnd"/>
      <w:proofErr w:type="gramEnd"/>
      <w:r w:rsidRPr="00E9795B">
        <w:rPr>
          <w:rFonts w:ascii="Times New Roman" w:eastAsia="Times New Roman" w:hAnsi="Times New Roman"/>
          <w:sz w:val="24"/>
          <w:szCs w:val="24"/>
          <w:lang w:eastAsia="ru-RU"/>
        </w:rPr>
        <w:t>, каждый учитель прошел курсы повышения квалификации по данному направлению.   </w:t>
      </w:r>
    </w:p>
    <w:p w:rsidR="00E9795B" w:rsidRPr="00E9795B" w:rsidRDefault="00E9795B" w:rsidP="00E15536">
      <w:pPr>
        <w:spacing w:after="0" w:line="240" w:lineRule="auto"/>
        <w:ind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На протяжении последних лет  МАОУ «Юридическая гимназия № 9 имени М.М. Сперанского» ведет целенаправленную работу по созданию и  развитию современной, адаптивной и функциональной  IT –инфраструктуры, которая является основой для развития интегративной информационно-образовательной среды гимназии. </w:t>
      </w:r>
    </w:p>
    <w:p w:rsidR="00E9795B" w:rsidRPr="00E9795B" w:rsidRDefault="00E9795B" w:rsidP="00E15536">
      <w:pPr>
        <w:spacing w:after="0" w:line="240" w:lineRule="auto"/>
        <w:ind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В управленческой деятельности гимназии используется электронная система «Образование», позволяющая применять готовые программные продукты. </w:t>
      </w:r>
    </w:p>
    <w:p w:rsidR="00E9795B" w:rsidRPr="00E9795B" w:rsidRDefault="00E9795B" w:rsidP="00E15536">
      <w:pPr>
        <w:spacing w:after="0" w:line="240" w:lineRule="auto"/>
        <w:ind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Учителя гимназии являются активными участниками сетевых педагогических сообществ («Открытый класс», </w:t>
      </w:r>
      <w:proofErr w:type="spellStart"/>
      <w:r w:rsidRPr="00E9795B">
        <w:rPr>
          <w:rFonts w:ascii="Times New Roman" w:eastAsia="Times New Roman" w:hAnsi="Times New Roman"/>
          <w:sz w:val="24"/>
          <w:szCs w:val="24"/>
          <w:lang w:eastAsia="ru-RU"/>
        </w:rPr>
        <w:t>ПроШколу</w:t>
      </w:r>
      <w:proofErr w:type="spellEnd"/>
      <w:r w:rsidRPr="00E9795B">
        <w:rPr>
          <w:rFonts w:ascii="Times New Roman" w:eastAsia="Times New Roman" w:hAnsi="Times New Roman"/>
          <w:sz w:val="24"/>
          <w:szCs w:val="24"/>
          <w:lang w:eastAsia="ru-RU"/>
        </w:rPr>
        <w:t>, </w:t>
      </w:r>
      <w:proofErr w:type="spellStart"/>
      <w:r w:rsidRPr="00E9795B">
        <w:rPr>
          <w:rFonts w:ascii="Times New Roman" w:eastAsia="Times New Roman" w:hAnsi="Times New Roman"/>
          <w:sz w:val="24"/>
          <w:szCs w:val="24"/>
          <w:lang w:eastAsia="ru-RU"/>
        </w:rPr>
        <w:t>ИнфоУрок</w:t>
      </w:r>
      <w:proofErr w:type="spellEnd"/>
      <w:r w:rsidRPr="00E9795B">
        <w:rPr>
          <w:rFonts w:ascii="Times New Roman" w:eastAsia="Times New Roman" w:hAnsi="Times New Roman"/>
          <w:sz w:val="24"/>
          <w:szCs w:val="24"/>
          <w:lang w:eastAsia="ru-RU"/>
        </w:rPr>
        <w:t>), презентуют опыт своей работы в сетевом пространстве,  создают персональные сайты  и </w:t>
      </w:r>
      <w:proofErr w:type="spellStart"/>
      <w:r w:rsidRPr="00E9795B">
        <w:rPr>
          <w:rFonts w:ascii="Times New Roman" w:eastAsia="Times New Roman" w:hAnsi="Times New Roman"/>
          <w:sz w:val="24"/>
          <w:szCs w:val="24"/>
          <w:lang w:eastAsia="ru-RU"/>
        </w:rPr>
        <w:t>блоги</w:t>
      </w:r>
      <w:proofErr w:type="spellEnd"/>
      <w:r w:rsidRPr="00E9795B">
        <w:rPr>
          <w:rFonts w:ascii="Times New Roman" w:eastAsia="Times New Roman" w:hAnsi="Times New Roman"/>
          <w:sz w:val="24"/>
          <w:szCs w:val="24"/>
          <w:lang w:eastAsia="ru-RU"/>
        </w:rPr>
        <w:t>.  </w:t>
      </w:r>
    </w:p>
    <w:p w:rsidR="00E9795B" w:rsidRPr="00E9795B" w:rsidRDefault="00E9795B" w:rsidP="00E15536">
      <w:pPr>
        <w:spacing w:after="0" w:line="240" w:lineRule="auto"/>
        <w:ind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 xml:space="preserve">Учащиеся гимназии принимают активное участие в дистанционных видах образовательной деятельности (предметная, внеурочная, проектная) с применением </w:t>
      </w:r>
      <w:r w:rsidRPr="00E9795B">
        <w:rPr>
          <w:rFonts w:ascii="Times New Roman" w:eastAsia="Times New Roman" w:hAnsi="Times New Roman"/>
          <w:sz w:val="24"/>
          <w:szCs w:val="24"/>
          <w:lang w:eastAsia="ru-RU"/>
        </w:rPr>
        <w:lastRenderedPageBreak/>
        <w:t>ресурсов различных платформ, в том числе, в состязаниях международного и российского уровня.  </w:t>
      </w:r>
    </w:p>
    <w:p w:rsidR="00E9795B" w:rsidRPr="00E9795B" w:rsidRDefault="00E9795B" w:rsidP="00E15536">
      <w:pPr>
        <w:spacing w:after="0" w:line="240" w:lineRule="auto"/>
        <w:ind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В гимназии функционируют: </w:t>
      </w:r>
    </w:p>
    <w:p w:rsidR="00E9795B" w:rsidRPr="00E9795B" w:rsidRDefault="00E9795B" w:rsidP="00CE66DE">
      <w:pPr>
        <w:numPr>
          <w:ilvl w:val="0"/>
          <w:numId w:val="3"/>
        </w:numPr>
        <w:spacing w:after="0" w:line="240" w:lineRule="auto"/>
        <w:ind w:left="0"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Электронная проходная «Школа будущего», в рамках работы которой предусмотрена система коммуникации между ОУ и родителями (законными представителями) обучающихся. (</w:t>
      </w:r>
      <w:proofErr w:type="spellStart"/>
      <w:r w:rsidRPr="00E9795B">
        <w:rPr>
          <w:rFonts w:ascii="Times New Roman" w:eastAsia="Times New Roman" w:hAnsi="Times New Roman"/>
          <w:sz w:val="24"/>
          <w:szCs w:val="24"/>
          <w:lang w:eastAsia="ru-RU"/>
        </w:rPr>
        <w:t>СМС-оповещение</w:t>
      </w:r>
      <w:proofErr w:type="spellEnd"/>
      <w:r w:rsidRPr="00E9795B">
        <w:rPr>
          <w:rFonts w:ascii="Times New Roman" w:eastAsia="Times New Roman" w:hAnsi="Times New Roman"/>
          <w:sz w:val="24"/>
          <w:szCs w:val="24"/>
          <w:lang w:eastAsia="ru-RU"/>
        </w:rPr>
        <w:t>) </w:t>
      </w:r>
    </w:p>
    <w:p w:rsidR="00E9795B" w:rsidRPr="00E9795B" w:rsidRDefault="00E9795B" w:rsidP="00CE66DE">
      <w:pPr>
        <w:numPr>
          <w:ilvl w:val="0"/>
          <w:numId w:val="3"/>
        </w:numPr>
        <w:spacing w:after="0" w:line="240" w:lineRule="auto"/>
        <w:ind w:left="0"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Электронная система учета движения  </w:t>
      </w:r>
      <w:proofErr w:type="gramStart"/>
      <w:r w:rsidRPr="00E9795B">
        <w:rPr>
          <w:rFonts w:ascii="Times New Roman" w:eastAsia="Times New Roman" w:hAnsi="Times New Roman"/>
          <w:sz w:val="24"/>
          <w:szCs w:val="24"/>
          <w:lang w:eastAsia="ru-RU"/>
        </w:rPr>
        <w:t>обучающихся</w:t>
      </w:r>
      <w:proofErr w:type="gramEnd"/>
      <w:r w:rsidRPr="00E9795B">
        <w:rPr>
          <w:rFonts w:ascii="Times New Roman" w:eastAsia="Times New Roman" w:hAnsi="Times New Roman"/>
          <w:sz w:val="24"/>
          <w:szCs w:val="24"/>
          <w:lang w:eastAsia="ru-RU"/>
        </w:rPr>
        <w:t> (прием, перевод, отчисление, алфавитная книга, электронный архив обучающихся) </w:t>
      </w:r>
    </w:p>
    <w:p w:rsidR="00E9795B" w:rsidRPr="00E9795B" w:rsidRDefault="00E9795B" w:rsidP="00CE66DE">
      <w:pPr>
        <w:numPr>
          <w:ilvl w:val="0"/>
          <w:numId w:val="3"/>
        </w:numPr>
        <w:spacing w:after="0" w:line="240" w:lineRule="auto"/>
        <w:ind w:left="0"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Электронный журнал </w:t>
      </w:r>
    </w:p>
    <w:p w:rsidR="00E9795B" w:rsidRPr="00E9795B" w:rsidRDefault="00E9795B" w:rsidP="00CE66DE">
      <w:pPr>
        <w:numPr>
          <w:ilvl w:val="0"/>
          <w:numId w:val="3"/>
        </w:numPr>
        <w:spacing w:after="0" w:line="240" w:lineRule="auto"/>
        <w:ind w:left="0"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Электронный дневник (информирование о результатах учебной деятельности) </w:t>
      </w:r>
    </w:p>
    <w:p w:rsidR="00E9795B" w:rsidRPr="00E9795B" w:rsidRDefault="00E9795B" w:rsidP="00CE66DE">
      <w:pPr>
        <w:numPr>
          <w:ilvl w:val="0"/>
          <w:numId w:val="3"/>
        </w:numPr>
        <w:spacing w:after="0" w:line="240" w:lineRule="auto"/>
        <w:ind w:left="0"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Электронная библиотека </w:t>
      </w:r>
    </w:p>
    <w:p w:rsidR="00E9795B" w:rsidRPr="00E9795B" w:rsidRDefault="00E9795B" w:rsidP="00CE66DE">
      <w:pPr>
        <w:numPr>
          <w:ilvl w:val="0"/>
          <w:numId w:val="4"/>
        </w:numPr>
        <w:spacing w:after="0" w:line="240" w:lineRule="auto"/>
        <w:ind w:left="0"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Электронный документооборот </w:t>
      </w:r>
    </w:p>
    <w:p w:rsidR="00E9795B" w:rsidRPr="00E9795B" w:rsidRDefault="00E9795B" w:rsidP="00CE66DE">
      <w:pPr>
        <w:numPr>
          <w:ilvl w:val="0"/>
          <w:numId w:val="4"/>
        </w:numPr>
        <w:spacing w:after="0" w:line="240" w:lineRule="auto"/>
        <w:ind w:left="0" w:firstLine="555"/>
        <w:jc w:val="both"/>
        <w:textAlignment w:val="baseline"/>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Аппаратно-программный комплекс «АРМИС» доврачебного обследования состояния здоровья обучающихся </w:t>
      </w:r>
    </w:p>
    <w:p w:rsidR="00E9795B" w:rsidRDefault="00E9795B" w:rsidP="00E15536">
      <w:pPr>
        <w:spacing w:after="0" w:line="240" w:lineRule="auto"/>
        <w:ind w:firstLine="555"/>
        <w:jc w:val="both"/>
        <w:rPr>
          <w:rFonts w:ascii="Times New Roman" w:eastAsia="Times New Roman" w:hAnsi="Times New Roman"/>
          <w:sz w:val="24"/>
          <w:szCs w:val="24"/>
          <w:lang w:eastAsia="ru-RU"/>
        </w:rPr>
      </w:pPr>
      <w:r w:rsidRPr="00E9795B">
        <w:rPr>
          <w:rFonts w:ascii="Times New Roman" w:eastAsia="Times New Roman" w:hAnsi="Times New Roman"/>
          <w:sz w:val="24"/>
          <w:szCs w:val="24"/>
          <w:lang w:eastAsia="ru-RU"/>
        </w:rPr>
        <w:t>Электронные формы учебников.</w:t>
      </w:r>
    </w:p>
    <w:p w:rsidR="009132FC" w:rsidRPr="009132FC" w:rsidRDefault="009132FC" w:rsidP="00E15536">
      <w:pPr>
        <w:spacing w:after="0" w:line="240" w:lineRule="auto"/>
        <w:ind w:firstLine="567"/>
        <w:jc w:val="both"/>
        <w:textAlignment w:val="baseline"/>
        <w:rPr>
          <w:rFonts w:ascii="Segoe UI" w:eastAsia="Times New Roman" w:hAnsi="Segoe UI" w:cs="Segoe UI"/>
          <w:sz w:val="24"/>
          <w:szCs w:val="24"/>
          <w:lang w:eastAsia="ru-RU"/>
        </w:rPr>
      </w:pPr>
      <w:r w:rsidRPr="009132FC">
        <w:rPr>
          <w:rFonts w:ascii="Times New Roman" w:eastAsia="Times New Roman" w:hAnsi="Times New Roman"/>
          <w:b/>
          <w:bCs/>
          <w:i/>
          <w:iCs/>
          <w:sz w:val="24"/>
          <w:szCs w:val="24"/>
          <w:lang w:eastAsia="ru-RU"/>
        </w:rPr>
        <w:t> Участие гимназистов МАОУ «Юридическая гимназия № 9 имени М.М. Сперанского»  в предметных олимпиадах и творческих  конкурсах в 20</w:t>
      </w:r>
      <w:r w:rsidR="00F3130D">
        <w:rPr>
          <w:rFonts w:ascii="Times New Roman" w:eastAsia="Times New Roman" w:hAnsi="Times New Roman"/>
          <w:b/>
          <w:bCs/>
          <w:i/>
          <w:iCs/>
          <w:sz w:val="24"/>
          <w:szCs w:val="24"/>
          <w:lang w:eastAsia="ru-RU"/>
        </w:rPr>
        <w:t>22</w:t>
      </w:r>
      <w:r w:rsidRPr="009132FC">
        <w:rPr>
          <w:rFonts w:ascii="Times New Roman" w:eastAsia="Times New Roman" w:hAnsi="Times New Roman"/>
          <w:b/>
          <w:bCs/>
          <w:i/>
          <w:iCs/>
          <w:sz w:val="24"/>
          <w:szCs w:val="24"/>
          <w:lang w:eastAsia="ru-RU"/>
        </w:rPr>
        <w:t>-202</w:t>
      </w:r>
      <w:r w:rsidR="00F3130D">
        <w:rPr>
          <w:rFonts w:ascii="Times New Roman" w:eastAsia="Times New Roman" w:hAnsi="Times New Roman"/>
          <w:b/>
          <w:bCs/>
          <w:i/>
          <w:iCs/>
          <w:sz w:val="24"/>
          <w:szCs w:val="24"/>
          <w:lang w:eastAsia="ru-RU"/>
        </w:rPr>
        <w:t>3</w:t>
      </w:r>
      <w:r w:rsidRPr="009132FC">
        <w:rPr>
          <w:rFonts w:ascii="Times New Roman" w:eastAsia="Times New Roman" w:hAnsi="Times New Roman"/>
          <w:b/>
          <w:bCs/>
          <w:i/>
          <w:iCs/>
          <w:sz w:val="24"/>
          <w:szCs w:val="24"/>
          <w:lang w:eastAsia="ru-RU"/>
        </w:rPr>
        <w:t> учебном году</w:t>
      </w:r>
      <w:r w:rsidRPr="009132FC">
        <w:rPr>
          <w:rFonts w:ascii="Times New Roman" w:eastAsia="Times New Roman" w:hAnsi="Times New Roman"/>
          <w:sz w:val="24"/>
          <w:szCs w:val="24"/>
          <w:lang w:eastAsia="ru-RU"/>
        </w:rPr>
        <w:t> </w:t>
      </w:r>
    </w:p>
    <w:p w:rsidR="001223AB" w:rsidRPr="001223AB" w:rsidRDefault="001223AB" w:rsidP="001223AB">
      <w:pPr>
        <w:spacing w:after="0" w:line="240" w:lineRule="auto"/>
        <w:ind w:firstLine="555"/>
        <w:jc w:val="both"/>
        <w:textAlignment w:val="baseline"/>
        <w:rPr>
          <w:rFonts w:ascii="Times New Roman" w:eastAsia="Times New Roman" w:hAnsi="Times New Roman"/>
          <w:sz w:val="24"/>
          <w:szCs w:val="24"/>
          <w:lang w:eastAsia="ru-RU"/>
        </w:rPr>
      </w:pPr>
      <w:r w:rsidRPr="001223AB">
        <w:rPr>
          <w:rFonts w:ascii="Times New Roman" w:eastAsia="Times New Roman" w:hAnsi="Times New Roman"/>
          <w:sz w:val="24"/>
          <w:szCs w:val="24"/>
          <w:lang w:eastAsia="ru-RU"/>
        </w:rPr>
        <w:t>По результатам участия во Всероссийской олимпиаде школьников в 202</w:t>
      </w:r>
      <w:r w:rsidR="00F3130D">
        <w:rPr>
          <w:rFonts w:ascii="Times New Roman" w:eastAsia="Times New Roman" w:hAnsi="Times New Roman"/>
          <w:sz w:val="24"/>
          <w:szCs w:val="24"/>
          <w:lang w:eastAsia="ru-RU"/>
        </w:rPr>
        <w:t>2</w:t>
      </w:r>
      <w:r w:rsidRPr="001223AB">
        <w:rPr>
          <w:rFonts w:ascii="Times New Roman" w:eastAsia="Times New Roman" w:hAnsi="Times New Roman"/>
          <w:sz w:val="24"/>
          <w:szCs w:val="24"/>
          <w:lang w:eastAsia="ru-RU"/>
        </w:rPr>
        <w:t>-202</w:t>
      </w:r>
      <w:r w:rsidR="00F3130D">
        <w:rPr>
          <w:rFonts w:ascii="Times New Roman" w:eastAsia="Times New Roman" w:hAnsi="Times New Roman"/>
          <w:sz w:val="24"/>
          <w:szCs w:val="24"/>
          <w:lang w:eastAsia="ru-RU"/>
        </w:rPr>
        <w:t>3</w:t>
      </w:r>
      <w:r w:rsidRPr="001223AB">
        <w:rPr>
          <w:rFonts w:ascii="Times New Roman" w:eastAsia="Times New Roman" w:hAnsi="Times New Roman"/>
          <w:sz w:val="24"/>
          <w:szCs w:val="24"/>
          <w:lang w:eastAsia="ru-RU"/>
        </w:rPr>
        <w:t xml:space="preserve"> учебном году гимназисты стали победителями и призерами регионального и муниципального этапов всероссийской олимпиады школьников по праву, обществознанию, истории, английскому языку, математике и литературе: всего 48 гимназистов. 27 гимназистов стали призерами регионального этапа </w:t>
      </w:r>
      <w:proofErr w:type="spellStart"/>
      <w:r w:rsidRPr="001223AB">
        <w:rPr>
          <w:rFonts w:ascii="Times New Roman" w:eastAsia="Times New Roman" w:hAnsi="Times New Roman"/>
          <w:sz w:val="24"/>
          <w:szCs w:val="24"/>
          <w:lang w:eastAsia="ru-RU"/>
        </w:rPr>
        <w:t>ВсОШ</w:t>
      </w:r>
      <w:proofErr w:type="spellEnd"/>
      <w:r w:rsidRPr="001223AB">
        <w:rPr>
          <w:rFonts w:ascii="Times New Roman" w:eastAsia="Times New Roman" w:hAnsi="Times New Roman"/>
          <w:sz w:val="24"/>
          <w:szCs w:val="24"/>
          <w:lang w:eastAsia="ru-RU"/>
        </w:rPr>
        <w:t>, всероссийского конкурса исследовательских проектов «Большая перемена», перечневых олимпиад:</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Гаврилова Анна (11а) победитель всероссийского конкурса «Большая перемена», педагог Текучева Светлана Филипповна, призер областной олимпиады по праву, проводимой Общественным Советом ГУ МВД России по Ростовской области, победитель в командном зачете, педагог </w:t>
      </w:r>
      <w:proofErr w:type="spellStart"/>
      <w:r w:rsidRPr="00F3130D">
        <w:rPr>
          <w:rFonts w:ascii="Times New Roman" w:hAnsi="Times New Roman"/>
          <w:sz w:val="24"/>
          <w:szCs w:val="24"/>
        </w:rPr>
        <w:t>Бородавкина</w:t>
      </w:r>
      <w:proofErr w:type="spellEnd"/>
      <w:r w:rsidRPr="00F3130D">
        <w:rPr>
          <w:rFonts w:ascii="Times New Roman" w:hAnsi="Times New Roman"/>
          <w:sz w:val="24"/>
          <w:szCs w:val="24"/>
        </w:rPr>
        <w:t xml:space="preserve"> Елена Викторовна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Пивнева</w:t>
      </w:r>
      <w:proofErr w:type="spellEnd"/>
      <w:r w:rsidRPr="00F3130D">
        <w:rPr>
          <w:rFonts w:ascii="Times New Roman" w:hAnsi="Times New Roman"/>
          <w:sz w:val="24"/>
          <w:szCs w:val="24"/>
        </w:rPr>
        <w:t xml:space="preserve"> Мария (11а) – победитель осенней открытой сессии научно-практической конференции ДАНЮИ в секции «</w:t>
      </w:r>
      <w:r w:rsidRPr="00F3130D">
        <w:rPr>
          <w:rFonts w:ascii="Times New Roman" w:hAnsi="Times New Roman"/>
          <w:sz w:val="24"/>
          <w:szCs w:val="24"/>
          <w:lang w:val="en-US"/>
        </w:rPr>
        <w:t>Web</w:t>
      </w:r>
      <w:r w:rsidRPr="00F3130D">
        <w:rPr>
          <w:rFonts w:ascii="Times New Roman" w:hAnsi="Times New Roman"/>
          <w:sz w:val="24"/>
          <w:szCs w:val="24"/>
        </w:rPr>
        <w:t xml:space="preserve">-разработка», полуфиналист всероссийского конкурса «Большая перемена», педагог Текучева Светлана Филипповна, призер муниципального этапа всероссийской олимпиады школьников по русскому языку, педагог </w:t>
      </w:r>
      <w:proofErr w:type="spellStart"/>
      <w:r w:rsidRPr="00F3130D">
        <w:rPr>
          <w:rFonts w:ascii="Times New Roman" w:hAnsi="Times New Roman"/>
          <w:sz w:val="24"/>
          <w:szCs w:val="24"/>
        </w:rPr>
        <w:t>Ноздричева</w:t>
      </w:r>
      <w:proofErr w:type="spellEnd"/>
      <w:r w:rsidRPr="00F3130D">
        <w:rPr>
          <w:rFonts w:ascii="Times New Roman" w:hAnsi="Times New Roman"/>
          <w:sz w:val="24"/>
          <w:szCs w:val="24"/>
        </w:rPr>
        <w:t xml:space="preserve"> Татьяна Владимировна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Любарцева</w:t>
      </w:r>
      <w:proofErr w:type="spellEnd"/>
      <w:r w:rsidRPr="00F3130D">
        <w:rPr>
          <w:rFonts w:ascii="Times New Roman" w:hAnsi="Times New Roman"/>
          <w:sz w:val="24"/>
          <w:szCs w:val="24"/>
        </w:rPr>
        <w:t xml:space="preserve"> Елизавета (11а) – победитель осенней открытой сессии научно-практической конференции ДАНЮИ в секции «Правоведение», педагог </w:t>
      </w:r>
      <w:proofErr w:type="spellStart"/>
      <w:r w:rsidRPr="00F3130D">
        <w:rPr>
          <w:rFonts w:ascii="Times New Roman" w:hAnsi="Times New Roman"/>
          <w:sz w:val="24"/>
          <w:szCs w:val="24"/>
        </w:rPr>
        <w:t>Бородавкина</w:t>
      </w:r>
      <w:proofErr w:type="spellEnd"/>
      <w:r w:rsidRPr="00F3130D">
        <w:rPr>
          <w:rFonts w:ascii="Times New Roman" w:hAnsi="Times New Roman"/>
          <w:sz w:val="24"/>
          <w:szCs w:val="24"/>
        </w:rPr>
        <w:t xml:space="preserve"> Елена Викторовна, полуфиналист  всероссийского конкурса «Большая перемена», педагог Текучева Светлана Филипповна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Ложникова</w:t>
      </w:r>
      <w:proofErr w:type="spellEnd"/>
      <w:r w:rsidRPr="00F3130D">
        <w:rPr>
          <w:rFonts w:ascii="Times New Roman" w:hAnsi="Times New Roman"/>
          <w:sz w:val="24"/>
          <w:szCs w:val="24"/>
        </w:rPr>
        <w:t xml:space="preserve"> Валерия (11а) – призер областной олимпиады по праву, проводимой Общественным Советом ГУ МВД России по Ростовской области, победитель в командном зачете, призер олимпиады по праву, проводимой ВГУЮ (РПА Минюста Росси), призер муниципального этапа всероссийской олимпиады школьников по обществознанию, педагог </w:t>
      </w:r>
      <w:proofErr w:type="spellStart"/>
      <w:r w:rsidRPr="00F3130D">
        <w:rPr>
          <w:rFonts w:ascii="Times New Roman" w:hAnsi="Times New Roman"/>
          <w:sz w:val="24"/>
          <w:szCs w:val="24"/>
        </w:rPr>
        <w:t>Бородакина</w:t>
      </w:r>
      <w:proofErr w:type="spellEnd"/>
      <w:r w:rsidRPr="00F3130D">
        <w:rPr>
          <w:rFonts w:ascii="Times New Roman" w:hAnsi="Times New Roman"/>
          <w:sz w:val="24"/>
          <w:szCs w:val="24"/>
        </w:rPr>
        <w:t xml:space="preserve"> Елена Викторовна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gramStart"/>
      <w:r w:rsidRPr="00F3130D">
        <w:rPr>
          <w:rFonts w:ascii="Times New Roman" w:hAnsi="Times New Roman"/>
          <w:sz w:val="24"/>
          <w:szCs w:val="24"/>
        </w:rPr>
        <w:t xml:space="preserve">Зайцева Алёна (11а) – победитель в составе команды областной олимпиады по праву, проводимой Общественным Советом ГУ МВД России по Ростовской области, педагог </w:t>
      </w:r>
      <w:proofErr w:type="spellStart"/>
      <w:r w:rsidRPr="00F3130D">
        <w:rPr>
          <w:rFonts w:ascii="Times New Roman" w:hAnsi="Times New Roman"/>
          <w:sz w:val="24"/>
          <w:szCs w:val="24"/>
        </w:rPr>
        <w:t>Бородавкина</w:t>
      </w:r>
      <w:proofErr w:type="spellEnd"/>
      <w:r w:rsidRPr="00F3130D">
        <w:rPr>
          <w:rFonts w:ascii="Times New Roman" w:hAnsi="Times New Roman"/>
          <w:sz w:val="24"/>
          <w:szCs w:val="24"/>
        </w:rPr>
        <w:t xml:space="preserve"> Елена Викторовна, призер муниципального этапа всероссийской олимпиады школьников по литературе, победитель районного этапа </w:t>
      </w:r>
      <w:r w:rsidRPr="00F3130D">
        <w:rPr>
          <w:rFonts w:ascii="Times New Roman" w:hAnsi="Times New Roman"/>
          <w:sz w:val="24"/>
          <w:szCs w:val="24"/>
          <w:lang w:val="en-US"/>
        </w:rPr>
        <w:t>X</w:t>
      </w:r>
      <w:r w:rsidRPr="00F3130D">
        <w:rPr>
          <w:rFonts w:ascii="Times New Roman" w:hAnsi="Times New Roman"/>
          <w:sz w:val="24"/>
          <w:szCs w:val="24"/>
        </w:rPr>
        <w:t xml:space="preserve"> Городского конкурса «Воспевая край Донской», призер районного этапа конкурса сочинений памяти краеведа Владислава Смирнова, педагог </w:t>
      </w:r>
      <w:proofErr w:type="spellStart"/>
      <w:r w:rsidRPr="00F3130D">
        <w:rPr>
          <w:rFonts w:ascii="Times New Roman" w:hAnsi="Times New Roman"/>
          <w:sz w:val="24"/>
          <w:szCs w:val="24"/>
        </w:rPr>
        <w:t>Ноздричева</w:t>
      </w:r>
      <w:proofErr w:type="spellEnd"/>
      <w:r w:rsidRPr="00F3130D">
        <w:rPr>
          <w:rFonts w:ascii="Times New Roman" w:hAnsi="Times New Roman"/>
          <w:sz w:val="24"/>
          <w:szCs w:val="24"/>
        </w:rPr>
        <w:t xml:space="preserve"> Татьяна Владимировна, полуфиналист  всероссийского конкурса «Большая перемена», педагог</w:t>
      </w:r>
      <w:proofErr w:type="gramEnd"/>
      <w:r w:rsidRPr="00F3130D">
        <w:rPr>
          <w:rFonts w:ascii="Times New Roman" w:hAnsi="Times New Roman"/>
          <w:sz w:val="24"/>
          <w:szCs w:val="24"/>
        </w:rPr>
        <w:t xml:space="preserve"> Текучева Светлана Филипповна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Богородов</w:t>
      </w:r>
      <w:proofErr w:type="spellEnd"/>
      <w:r w:rsidRPr="00F3130D">
        <w:rPr>
          <w:rFonts w:ascii="Times New Roman" w:hAnsi="Times New Roman"/>
          <w:sz w:val="24"/>
          <w:szCs w:val="24"/>
        </w:rPr>
        <w:t xml:space="preserve"> Сергей (11а) – победитель в составе команды областной олимпиады по праву, проводимой Общественным Советом ГУ МВД России по Ростовской области, призер  (2 место) осенней открытой сессии научно-практической конференции ДАНЮИ в секции «История», победитель районного этапа, призер (2 </w:t>
      </w:r>
      <w:r w:rsidRPr="00F3130D">
        <w:rPr>
          <w:rFonts w:ascii="Times New Roman" w:hAnsi="Times New Roman"/>
          <w:sz w:val="24"/>
          <w:szCs w:val="24"/>
        </w:rPr>
        <w:lastRenderedPageBreak/>
        <w:t xml:space="preserve">место) муниципального этапа конференции «Отечество» в секции «Историческое краеведение»,  педагог </w:t>
      </w:r>
      <w:proofErr w:type="spellStart"/>
      <w:r w:rsidRPr="00F3130D">
        <w:rPr>
          <w:rFonts w:ascii="Times New Roman" w:hAnsi="Times New Roman"/>
          <w:sz w:val="24"/>
          <w:szCs w:val="24"/>
        </w:rPr>
        <w:t>Бородавкина</w:t>
      </w:r>
      <w:proofErr w:type="spellEnd"/>
      <w:r w:rsidRPr="00F3130D">
        <w:rPr>
          <w:rFonts w:ascii="Times New Roman" w:hAnsi="Times New Roman"/>
          <w:sz w:val="24"/>
          <w:szCs w:val="24"/>
        </w:rPr>
        <w:t xml:space="preserve"> Елена Викторовна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Шубин Артем (11а) – победитель в составе команды областной олимпиады по праву, проводимой Общественным Советом ГУ МВД России по Ростовской области, педагог </w:t>
      </w:r>
      <w:proofErr w:type="spellStart"/>
      <w:r w:rsidRPr="00F3130D">
        <w:rPr>
          <w:rFonts w:ascii="Times New Roman" w:hAnsi="Times New Roman"/>
          <w:sz w:val="24"/>
          <w:szCs w:val="24"/>
        </w:rPr>
        <w:t>Бородавкина</w:t>
      </w:r>
      <w:proofErr w:type="spellEnd"/>
      <w:r w:rsidRPr="00F3130D">
        <w:rPr>
          <w:rFonts w:ascii="Times New Roman" w:hAnsi="Times New Roman"/>
          <w:sz w:val="24"/>
          <w:szCs w:val="24"/>
        </w:rPr>
        <w:t xml:space="preserve"> Елена Викторовна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Григорян Марианна (8а) – победитель муниципального этапа всероссийской олимпиады школьников по русскому языку, призер районного этапа </w:t>
      </w:r>
      <w:r w:rsidRPr="00F3130D">
        <w:rPr>
          <w:rFonts w:ascii="Times New Roman" w:hAnsi="Times New Roman"/>
          <w:sz w:val="24"/>
          <w:szCs w:val="24"/>
          <w:lang w:val="en-US"/>
        </w:rPr>
        <w:t>X</w:t>
      </w:r>
      <w:r w:rsidRPr="00F3130D">
        <w:rPr>
          <w:rFonts w:ascii="Times New Roman" w:hAnsi="Times New Roman"/>
          <w:sz w:val="24"/>
          <w:szCs w:val="24"/>
        </w:rPr>
        <w:t xml:space="preserve"> Городского конкурса «Воспевая край Донской», педагог </w:t>
      </w:r>
      <w:proofErr w:type="spellStart"/>
      <w:r w:rsidRPr="00F3130D">
        <w:rPr>
          <w:rFonts w:ascii="Times New Roman" w:hAnsi="Times New Roman"/>
          <w:sz w:val="24"/>
          <w:szCs w:val="24"/>
        </w:rPr>
        <w:t>Куприяненко</w:t>
      </w:r>
      <w:proofErr w:type="spellEnd"/>
      <w:r w:rsidRPr="00F3130D">
        <w:rPr>
          <w:rFonts w:ascii="Times New Roman" w:hAnsi="Times New Roman"/>
          <w:sz w:val="24"/>
          <w:szCs w:val="24"/>
        </w:rPr>
        <w:t xml:space="preserve"> Марина Юрьевна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Черных Арсений (8б) - победитель муниципального этапа всероссийской олимпиады школьников по химии, педагог Черная Галина Олеговна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Шкляр Милана (8а) – призер муниципального этапа всероссийской олимпиады школьников по русскому языку, педагог </w:t>
      </w:r>
      <w:proofErr w:type="spellStart"/>
      <w:r w:rsidRPr="00F3130D">
        <w:rPr>
          <w:rFonts w:ascii="Times New Roman" w:hAnsi="Times New Roman"/>
          <w:sz w:val="24"/>
          <w:szCs w:val="24"/>
        </w:rPr>
        <w:t>Куприяненко</w:t>
      </w:r>
      <w:proofErr w:type="spellEnd"/>
      <w:r w:rsidRPr="00F3130D">
        <w:rPr>
          <w:rFonts w:ascii="Times New Roman" w:hAnsi="Times New Roman"/>
          <w:sz w:val="24"/>
          <w:szCs w:val="24"/>
        </w:rPr>
        <w:t xml:space="preserve"> Марина Юрьевна, победитель муниципального и районного этапов конференции «Отечество» в секции «Военная история России», педагог </w:t>
      </w:r>
      <w:proofErr w:type="spellStart"/>
      <w:r w:rsidRPr="00F3130D">
        <w:rPr>
          <w:rFonts w:ascii="Times New Roman" w:hAnsi="Times New Roman"/>
          <w:sz w:val="24"/>
          <w:szCs w:val="24"/>
        </w:rPr>
        <w:t>Бородавкина</w:t>
      </w:r>
      <w:proofErr w:type="spellEnd"/>
      <w:r w:rsidRPr="00F3130D">
        <w:rPr>
          <w:rFonts w:ascii="Times New Roman" w:hAnsi="Times New Roman"/>
          <w:sz w:val="24"/>
          <w:szCs w:val="24"/>
        </w:rPr>
        <w:t xml:space="preserve"> Елена Викторовна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Шевченко Анна (9а) – победитель муниципального этапа конференции «Отечество», призер (3 место) городского конкурса «Защита проектов и экспонатов – 2023» в секции «Проекты по экологии и энергосберегающие технологии»,  педагог Черная Галина Олеговна, призер муниципального этапа всероссийской олимпиады школьников по русскому языку, педагог </w:t>
      </w:r>
      <w:proofErr w:type="spellStart"/>
      <w:r w:rsidRPr="00F3130D">
        <w:rPr>
          <w:rFonts w:ascii="Times New Roman" w:hAnsi="Times New Roman"/>
          <w:sz w:val="24"/>
          <w:szCs w:val="24"/>
        </w:rPr>
        <w:t>Куприяненко</w:t>
      </w:r>
      <w:proofErr w:type="spellEnd"/>
      <w:r w:rsidRPr="00F3130D">
        <w:rPr>
          <w:rFonts w:ascii="Times New Roman" w:hAnsi="Times New Roman"/>
          <w:sz w:val="24"/>
          <w:szCs w:val="24"/>
        </w:rPr>
        <w:t xml:space="preserve"> Марина Юрьевна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Гладков </w:t>
      </w:r>
      <w:proofErr w:type="spellStart"/>
      <w:r w:rsidRPr="00F3130D">
        <w:rPr>
          <w:rFonts w:ascii="Times New Roman" w:hAnsi="Times New Roman"/>
          <w:sz w:val="24"/>
          <w:szCs w:val="24"/>
        </w:rPr>
        <w:t>Влас</w:t>
      </w:r>
      <w:proofErr w:type="spellEnd"/>
      <w:r w:rsidRPr="00F3130D">
        <w:rPr>
          <w:rFonts w:ascii="Times New Roman" w:hAnsi="Times New Roman"/>
          <w:sz w:val="24"/>
          <w:szCs w:val="24"/>
        </w:rPr>
        <w:t xml:space="preserve"> (11а) – призер муниципального этапа всероссийской олимпиады школьников по русскому языку, педагог </w:t>
      </w:r>
      <w:proofErr w:type="spellStart"/>
      <w:r w:rsidRPr="00F3130D">
        <w:rPr>
          <w:rFonts w:ascii="Times New Roman" w:hAnsi="Times New Roman"/>
          <w:sz w:val="24"/>
          <w:szCs w:val="24"/>
        </w:rPr>
        <w:t>Ноздричева</w:t>
      </w:r>
      <w:proofErr w:type="spellEnd"/>
      <w:r w:rsidRPr="00F3130D">
        <w:rPr>
          <w:rFonts w:ascii="Times New Roman" w:hAnsi="Times New Roman"/>
          <w:sz w:val="24"/>
          <w:szCs w:val="24"/>
        </w:rPr>
        <w:t xml:space="preserve"> Татьяна </w:t>
      </w:r>
      <w:proofErr w:type="spellStart"/>
      <w:r w:rsidRPr="00F3130D">
        <w:rPr>
          <w:rFonts w:ascii="Times New Roman" w:hAnsi="Times New Roman"/>
          <w:sz w:val="24"/>
          <w:szCs w:val="24"/>
        </w:rPr>
        <w:t>Владиимровна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Лузгин Кирилл (10а) – призер (3 место) осенней открытой сессии научно-практической конференции ДАНЮИ в секции «Биология», педагог Черная Галина Олеговна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Шалимова Мария (8б) – призер муниципального этапа всероссийской олимпиады школьников по технологии, педагог </w:t>
      </w:r>
      <w:proofErr w:type="spellStart"/>
      <w:r w:rsidRPr="00F3130D">
        <w:rPr>
          <w:rFonts w:ascii="Times New Roman" w:hAnsi="Times New Roman"/>
          <w:sz w:val="24"/>
          <w:szCs w:val="24"/>
        </w:rPr>
        <w:t>Жилкина</w:t>
      </w:r>
      <w:proofErr w:type="spellEnd"/>
      <w:r w:rsidRPr="00F3130D">
        <w:rPr>
          <w:rFonts w:ascii="Times New Roman" w:hAnsi="Times New Roman"/>
          <w:sz w:val="24"/>
          <w:szCs w:val="24"/>
        </w:rPr>
        <w:t xml:space="preserve"> Виктория </w:t>
      </w:r>
      <w:proofErr w:type="spellStart"/>
      <w:r w:rsidRPr="00F3130D">
        <w:rPr>
          <w:rFonts w:ascii="Times New Roman" w:hAnsi="Times New Roman"/>
          <w:sz w:val="24"/>
          <w:szCs w:val="24"/>
        </w:rPr>
        <w:t>Владиимровна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Аксенова Дарья (7а) – призер муниципального этапа всероссийской олимпиады школьников по математике, педагог </w:t>
      </w:r>
      <w:proofErr w:type="spellStart"/>
      <w:r w:rsidRPr="00F3130D">
        <w:rPr>
          <w:rFonts w:ascii="Times New Roman" w:hAnsi="Times New Roman"/>
          <w:sz w:val="24"/>
          <w:szCs w:val="24"/>
        </w:rPr>
        <w:t>Назарко</w:t>
      </w:r>
      <w:proofErr w:type="spellEnd"/>
      <w:r w:rsidRPr="00F3130D">
        <w:rPr>
          <w:rFonts w:ascii="Times New Roman" w:hAnsi="Times New Roman"/>
          <w:sz w:val="24"/>
          <w:szCs w:val="24"/>
        </w:rPr>
        <w:t xml:space="preserve"> Светлана Александровна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Золотухин</w:t>
      </w:r>
      <w:proofErr w:type="spellEnd"/>
      <w:r w:rsidRPr="00F3130D">
        <w:rPr>
          <w:rFonts w:ascii="Times New Roman" w:hAnsi="Times New Roman"/>
          <w:sz w:val="24"/>
          <w:szCs w:val="24"/>
        </w:rPr>
        <w:t xml:space="preserve"> Иван (10а) – победитель областного этапа конкурса «Юный экскурсовод» Всероссийского конкурса музеев образовательных организаций РФ,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r w:rsidRPr="00F3130D">
        <w:rPr>
          <w:rFonts w:ascii="Times New Roman" w:hAnsi="Times New Roman"/>
          <w:sz w:val="24"/>
          <w:szCs w:val="24"/>
        </w:rPr>
        <w:t>, победитель заключительного этапа городского конкурса «Ровесник», педагог Алпатова Ольга Александровна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Хаишева</w:t>
      </w:r>
      <w:proofErr w:type="spellEnd"/>
      <w:r w:rsidRPr="00F3130D">
        <w:rPr>
          <w:rFonts w:ascii="Times New Roman" w:hAnsi="Times New Roman"/>
          <w:sz w:val="24"/>
          <w:szCs w:val="24"/>
        </w:rPr>
        <w:t xml:space="preserve"> Елизавета (10а) – лауреат заключительного этапа в номинации «Прорыв года», победитель районного этапа городского конкурса «</w:t>
      </w:r>
      <w:proofErr w:type="spellStart"/>
      <w:r w:rsidRPr="00F3130D">
        <w:rPr>
          <w:rFonts w:ascii="Times New Roman" w:hAnsi="Times New Roman"/>
          <w:sz w:val="24"/>
          <w:szCs w:val="24"/>
        </w:rPr>
        <w:t>Ростовчанка</w:t>
      </w:r>
      <w:proofErr w:type="spellEnd"/>
      <w:r w:rsidRPr="00F3130D">
        <w:rPr>
          <w:rFonts w:ascii="Times New Roman" w:hAnsi="Times New Roman"/>
          <w:sz w:val="24"/>
          <w:szCs w:val="24"/>
        </w:rPr>
        <w:t xml:space="preserve">», педагог Алпатова Ольга Александровна, победитель регионального конкурс, посвященного Дню Конституции, проводимого Общественным Советом при ГУ МВД России по Ростовской области,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Карпова Анна (5а) – абсолютный победитель городской олимпиады по математике «На пороге открытий», педагог Светличная Светлана Михайловна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Корнев Александр (10а) – победитель  олимпиады по праву, проводимой ВГУЮ (РПА Минюста Росси),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Лепешкин Александр (9б) - призер олимпиады по праву, проводимой ВГУЮ (РПА Минюста Росси),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Тиличенко</w:t>
      </w:r>
      <w:proofErr w:type="spellEnd"/>
      <w:r w:rsidRPr="00F3130D">
        <w:rPr>
          <w:rFonts w:ascii="Times New Roman" w:hAnsi="Times New Roman"/>
          <w:sz w:val="24"/>
          <w:szCs w:val="24"/>
        </w:rPr>
        <w:t xml:space="preserve"> Никита (11а) – победитель </w:t>
      </w:r>
      <w:proofErr w:type="spellStart"/>
      <w:r w:rsidRPr="00F3130D">
        <w:rPr>
          <w:rFonts w:ascii="Times New Roman" w:hAnsi="Times New Roman"/>
          <w:sz w:val="24"/>
          <w:szCs w:val="24"/>
        </w:rPr>
        <w:t>квеста</w:t>
      </w:r>
      <w:proofErr w:type="spellEnd"/>
      <w:r w:rsidRPr="00F3130D">
        <w:rPr>
          <w:rFonts w:ascii="Times New Roman" w:hAnsi="Times New Roman"/>
          <w:sz w:val="24"/>
          <w:szCs w:val="24"/>
        </w:rPr>
        <w:t xml:space="preserve"> «Дипломатическая миссия» Дипломатической академии МИД  России, обладатель сертификата </w:t>
      </w:r>
      <w:proofErr w:type="spellStart"/>
      <w:r w:rsidRPr="00F3130D">
        <w:rPr>
          <w:rFonts w:ascii="Times New Roman" w:hAnsi="Times New Roman"/>
          <w:sz w:val="24"/>
          <w:szCs w:val="24"/>
        </w:rPr>
        <w:t>медиашколы</w:t>
      </w:r>
      <w:proofErr w:type="spellEnd"/>
      <w:r w:rsidRPr="00F3130D">
        <w:rPr>
          <w:rFonts w:ascii="Times New Roman" w:hAnsi="Times New Roman"/>
          <w:sz w:val="24"/>
          <w:szCs w:val="24"/>
        </w:rPr>
        <w:t xml:space="preserve"> факультета журналистики МГУ, активный участник городской военно-спортивной игры «Рубеж»</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Щурина</w:t>
      </w:r>
      <w:proofErr w:type="spellEnd"/>
      <w:r w:rsidRPr="00F3130D">
        <w:rPr>
          <w:rFonts w:ascii="Times New Roman" w:hAnsi="Times New Roman"/>
          <w:sz w:val="24"/>
          <w:szCs w:val="24"/>
        </w:rPr>
        <w:t xml:space="preserve"> Ева (9б) – призер (3 место) городского этапа, победитель районного этапа конференции «Отечество» в секции «Родословие»,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Зиновьева </w:t>
      </w:r>
      <w:proofErr w:type="spellStart"/>
      <w:r w:rsidRPr="00F3130D">
        <w:rPr>
          <w:rFonts w:ascii="Times New Roman" w:hAnsi="Times New Roman"/>
          <w:sz w:val="24"/>
          <w:szCs w:val="24"/>
        </w:rPr>
        <w:t>Виолетта</w:t>
      </w:r>
      <w:proofErr w:type="spellEnd"/>
      <w:r w:rsidRPr="00F3130D">
        <w:rPr>
          <w:rFonts w:ascii="Times New Roman" w:hAnsi="Times New Roman"/>
          <w:sz w:val="24"/>
          <w:szCs w:val="24"/>
        </w:rPr>
        <w:t xml:space="preserve"> (6а) – призер (2 место) городского этапа, победитель районного этапа конференции «Отечество» в секции «Историческое краеведение», педагог </w:t>
      </w:r>
      <w:proofErr w:type="spellStart"/>
      <w:r w:rsidRPr="00F3130D">
        <w:rPr>
          <w:rFonts w:ascii="Times New Roman" w:hAnsi="Times New Roman"/>
          <w:sz w:val="24"/>
          <w:szCs w:val="24"/>
        </w:rPr>
        <w:t>Щеблыкина</w:t>
      </w:r>
      <w:proofErr w:type="spellEnd"/>
      <w:r w:rsidRPr="00F3130D">
        <w:rPr>
          <w:rFonts w:ascii="Times New Roman" w:hAnsi="Times New Roman"/>
          <w:sz w:val="24"/>
          <w:szCs w:val="24"/>
        </w:rPr>
        <w:t xml:space="preserve"> Надежда Евгеньевна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gramStart"/>
      <w:r w:rsidRPr="00F3130D">
        <w:rPr>
          <w:rFonts w:ascii="Times New Roman" w:hAnsi="Times New Roman"/>
          <w:sz w:val="24"/>
          <w:szCs w:val="24"/>
        </w:rPr>
        <w:lastRenderedPageBreak/>
        <w:t xml:space="preserve">Евстратова Анастасия (6а) – призер (2 место) муниципального этапа, победитель районного этапа конференции «Отечество» в секции «Природное наследие», победитель городского конкурса видеороликов «Минута для будущего» в рамках муниципального экологического проекта «Ростов – город будущего», педагог Черная Галина Олеговна, победитель городского конкурса «Защита проектов и экспонатов – 2023» в секции «Технология художественной обработки материалов», педагог </w:t>
      </w:r>
      <w:proofErr w:type="spellStart"/>
      <w:r w:rsidRPr="00F3130D">
        <w:rPr>
          <w:rFonts w:ascii="Times New Roman" w:hAnsi="Times New Roman"/>
          <w:sz w:val="24"/>
          <w:szCs w:val="24"/>
        </w:rPr>
        <w:t>Жилкина</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Витория</w:t>
      </w:r>
      <w:proofErr w:type="spellEnd"/>
      <w:r w:rsidRPr="00F3130D">
        <w:rPr>
          <w:rFonts w:ascii="Times New Roman" w:hAnsi="Times New Roman"/>
          <w:sz w:val="24"/>
          <w:szCs w:val="24"/>
        </w:rPr>
        <w:t xml:space="preserve"> Владимировна, призер районного этапа </w:t>
      </w:r>
      <w:r w:rsidRPr="00F3130D">
        <w:rPr>
          <w:rFonts w:ascii="Times New Roman" w:hAnsi="Times New Roman"/>
          <w:sz w:val="24"/>
          <w:szCs w:val="24"/>
          <w:lang w:val="en-US"/>
        </w:rPr>
        <w:t>X</w:t>
      </w:r>
      <w:r w:rsidRPr="00F3130D">
        <w:rPr>
          <w:rFonts w:ascii="Times New Roman" w:hAnsi="Times New Roman"/>
          <w:sz w:val="24"/>
          <w:szCs w:val="24"/>
        </w:rPr>
        <w:t xml:space="preserve"> Городского конкурса</w:t>
      </w:r>
      <w:proofErr w:type="gramEnd"/>
      <w:r w:rsidRPr="00F3130D">
        <w:rPr>
          <w:rFonts w:ascii="Times New Roman" w:hAnsi="Times New Roman"/>
          <w:sz w:val="24"/>
          <w:szCs w:val="24"/>
        </w:rPr>
        <w:t xml:space="preserve"> «Воспевая край Донской», педагог </w:t>
      </w:r>
      <w:proofErr w:type="spellStart"/>
      <w:r w:rsidRPr="00F3130D">
        <w:rPr>
          <w:rFonts w:ascii="Times New Roman" w:hAnsi="Times New Roman"/>
          <w:sz w:val="24"/>
          <w:szCs w:val="24"/>
        </w:rPr>
        <w:t>Солодунова</w:t>
      </w:r>
      <w:proofErr w:type="spellEnd"/>
      <w:r w:rsidRPr="00F3130D">
        <w:rPr>
          <w:rFonts w:ascii="Times New Roman" w:hAnsi="Times New Roman"/>
          <w:sz w:val="24"/>
          <w:szCs w:val="24"/>
        </w:rPr>
        <w:t xml:space="preserve"> Валерия Валериевна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proofErr w:type="gramStart"/>
      <w:r w:rsidRPr="00F3130D">
        <w:rPr>
          <w:rFonts w:ascii="Times New Roman" w:hAnsi="Times New Roman"/>
          <w:sz w:val="24"/>
          <w:szCs w:val="24"/>
        </w:rPr>
        <w:t>Бородавкин</w:t>
      </w:r>
      <w:proofErr w:type="spellEnd"/>
      <w:r w:rsidRPr="00F3130D">
        <w:rPr>
          <w:rFonts w:ascii="Times New Roman" w:hAnsi="Times New Roman"/>
          <w:sz w:val="24"/>
          <w:szCs w:val="24"/>
        </w:rPr>
        <w:t xml:space="preserve"> Андрей (9а) – призер (2 место) муниципального этапа конференции «Отечество» в секции «Экологический туризм», призер (3 место) городского конкурса «Защита проектов и экспонатов – 2023» в секции «Проекты по экологии и энергосберегающие технологии»,  педагог Черная Галина Олеговна</w:t>
      </w:r>
      <w:proofErr w:type="gram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Тавакалян</w:t>
      </w:r>
      <w:proofErr w:type="spellEnd"/>
      <w:r w:rsidRPr="00F3130D">
        <w:rPr>
          <w:rFonts w:ascii="Times New Roman" w:hAnsi="Times New Roman"/>
          <w:sz w:val="24"/>
          <w:szCs w:val="24"/>
        </w:rPr>
        <w:t xml:space="preserve"> Иван (6а) – победитель  районного этапа конференции «Отечество» в секции «Земляки», педагог </w:t>
      </w:r>
      <w:proofErr w:type="spellStart"/>
      <w:r w:rsidRPr="00F3130D">
        <w:rPr>
          <w:rFonts w:ascii="Times New Roman" w:hAnsi="Times New Roman"/>
          <w:sz w:val="24"/>
          <w:szCs w:val="24"/>
        </w:rPr>
        <w:t>Щеблыкина</w:t>
      </w:r>
      <w:proofErr w:type="spellEnd"/>
      <w:r w:rsidRPr="00F3130D">
        <w:rPr>
          <w:rFonts w:ascii="Times New Roman" w:hAnsi="Times New Roman"/>
          <w:sz w:val="24"/>
          <w:szCs w:val="24"/>
        </w:rPr>
        <w:t xml:space="preserve"> Надежда Евгеньевна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Кочур</w:t>
      </w:r>
      <w:proofErr w:type="spellEnd"/>
      <w:r w:rsidRPr="00F3130D">
        <w:rPr>
          <w:rFonts w:ascii="Times New Roman" w:hAnsi="Times New Roman"/>
          <w:sz w:val="24"/>
          <w:szCs w:val="24"/>
        </w:rPr>
        <w:t xml:space="preserve"> Полина (10а) – призер районного этапа конференции «Отечество» в секции «Природное наследие», педагог Черная Галина Олеговна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Гаврилова Дарья (10а) – призер районного этапа конференции «Отечество» в секции «Природное наследие», призер (2 место) городского конкурса «Защита проектов и экспонатов – 2023» в секции «Проекты по экологии и энергосберегающие технологии», педагог Черная Галина Олеговна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Хейгетова</w:t>
      </w:r>
      <w:proofErr w:type="spellEnd"/>
      <w:r w:rsidRPr="00F3130D">
        <w:rPr>
          <w:rFonts w:ascii="Times New Roman" w:hAnsi="Times New Roman"/>
          <w:sz w:val="24"/>
          <w:szCs w:val="24"/>
        </w:rPr>
        <w:t xml:space="preserve"> Злата (6а) – победитель регионального конкурс, посвященного Дню Конституции, проводимого Общественным Советом при ГУ МВД России по Ростовской области, педагог </w:t>
      </w:r>
      <w:proofErr w:type="spellStart"/>
      <w:r w:rsidRPr="00F3130D">
        <w:rPr>
          <w:rFonts w:ascii="Times New Roman" w:hAnsi="Times New Roman"/>
          <w:sz w:val="24"/>
          <w:szCs w:val="24"/>
        </w:rPr>
        <w:t>Щеблыкина</w:t>
      </w:r>
      <w:proofErr w:type="spellEnd"/>
      <w:r w:rsidRPr="00F3130D">
        <w:rPr>
          <w:rFonts w:ascii="Times New Roman" w:hAnsi="Times New Roman"/>
          <w:sz w:val="24"/>
          <w:szCs w:val="24"/>
        </w:rPr>
        <w:t xml:space="preserve"> Надежда Евгеньевна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 Шевченко Денис (6а) – призер регионального конкурс, посвященного Дню Конституции, проводимого Общественным Советом при ГУ МВД России по Ростовской области, педагог </w:t>
      </w:r>
      <w:proofErr w:type="spellStart"/>
      <w:r w:rsidRPr="00F3130D">
        <w:rPr>
          <w:rFonts w:ascii="Times New Roman" w:hAnsi="Times New Roman"/>
          <w:sz w:val="24"/>
          <w:szCs w:val="24"/>
        </w:rPr>
        <w:t>Щеблыкина</w:t>
      </w:r>
      <w:proofErr w:type="spellEnd"/>
      <w:r w:rsidRPr="00F3130D">
        <w:rPr>
          <w:rFonts w:ascii="Times New Roman" w:hAnsi="Times New Roman"/>
          <w:sz w:val="24"/>
          <w:szCs w:val="24"/>
        </w:rPr>
        <w:t xml:space="preserve"> Надежда Евгеньевна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Алтухов Мартин (6а) – призер регионального конкурс, посвященного Дню Конституции, проводимого Общественным Советом при ГУ МВД России по Ростовской области, педагог </w:t>
      </w:r>
      <w:proofErr w:type="spellStart"/>
      <w:r w:rsidRPr="00F3130D">
        <w:rPr>
          <w:rFonts w:ascii="Times New Roman" w:hAnsi="Times New Roman"/>
          <w:sz w:val="24"/>
          <w:szCs w:val="24"/>
        </w:rPr>
        <w:t>Щеблыкина</w:t>
      </w:r>
      <w:proofErr w:type="spellEnd"/>
      <w:r w:rsidRPr="00F3130D">
        <w:rPr>
          <w:rFonts w:ascii="Times New Roman" w:hAnsi="Times New Roman"/>
          <w:sz w:val="24"/>
          <w:szCs w:val="24"/>
        </w:rPr>
        <w:t xml:space="preserve"> Надежда Евгеньевна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Свитко</w:t>
      </w:r>
      <w:proofErr w:type="spellEnd"/>
      <w:r w:rsidRPr="00F3130D">
        <w:rPr>
          <w:rFonts w:ascii="Times New Roman" w:hAnsi="Times New Roman"/>
          <w:sz w:val="24"/>
          <w:szCs w:val="24"/>
        </w:rPr>
        <w:t xml:space="preserve"> Никита (3б) – призер регионального конкурс, посвященного Дню Конституции, проводимого Общественным Советом при ГУ МВД России по Ростовской области, педагог Медведева Кристина Николаевна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Маркина Алиса (3б) – призер регионального конкурс, посвященного Дню Конституции, проводимого Общественным Советом при ГУ МВД России по Ростовской области, педагог Медведева Кристина Николаевна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Остроушко</w:t>
      </w:r>
      <w:proofErr w:type="spellEnd"/>
      <w:r w:rsidRPr="00F3130D">
        <w:rPr>
          <w:rFonts w:ascii="Times New Roman" w:hAnsi="Times New Roman"/>
          <w:sz w:val="24"/>
          <w:szCs w:val="24"/>
        </w:rPr>
        <w:t xml:space="preserve"> Руслан (4а) – победитель регионального конкурс, посвященного Дню Конституции, проводимого Общественным Советом при ГУ МВД России по Ростовской области,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Зотова Вероника (4а) – победитель регионального конкурс, посвященного Дню Конституции, проводимого Общественным Советом при ГУ МВД России по Ростовской области,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Казадаев</w:t>
      </w:r>
      <w:proofErr w:type="spellEnd"/>
      <w:r w:rsidRPr="00F3130D">
        <w:rPr>
          <w:rFonts w:ascii="Times New Roman" w:hAnsi="Times New Roman"/>
          <w:sz w:val="24"/>
          <w:szCs w:val="24"/>
        </w:rPr>
        <w:t xml:space="preserve"> Егор (4а) – победитель регионального конкурс, посвященного Дню Конституции, проводимого Общественным Советом при ГУ МВД России по Ростовской области,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Темирлиев</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Темирлан</w:t>
      </w:r>
      <w:proofErr w:type="spellEnd"/>
      <w:r w:rsidRPr="00F3130D">
        <w:rPr>
          <w:rFonts w:ascii="Times New Roman" w:hAnsi="Times New Roman"/>
          <w:sz w:val="24"/>
          <w:szCs w:val="24"/>
        </w:rPr>
        <w:t xml:space="preserve"> (4а) – победитель регионального конкурс, посвященного Дню Конституции, проводимого Общественным Советом при ГУ МВД России по Ростовской области,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Винникова</w:t>
      </w:r>
      <w:proofErr w:type="spellEnd"/>
      <w:r w:rsidRPr="00F3130D">
        <w:rPr>
          <w:rFonts w:ascii="Times New Roman" w:hAnsi="Times New Roman"/>
          <w:sz w:val="24"/>
          <w:szCs w:val="24"/>
        </w:rPr>
        <w:t xml:space="preserve"> Олеся (2в) – победитель регионального конкурса, посвященного Дню Конституции, проводимого Общественным Советом при ГУ МВД России по Ростовской области, педагог </w:t>
      </w:r>
      <w:proofErr w:type="spellStart"/>
      <w:r w:rsidRPr="00F3130D">
        <w:rPr>
          <w:rFonts w:ascii="Times New Roman" w:hAnsi="Times New Roman"/>
          <w:sz w:val="24"/>
          <w:szCs w:val="24"/>
        </w:rPr>
        <w:t>Гирина</w:t>
      </w:r>
      <w:proofErr w:type="spellEnd"/>
      <w:r w:rsidRPr="00F3130D">
        <w:rPr>
          <w:rFonts w:ascii="Times New Roman" w:hAnsi="Times New Roman"/>
          <w:sz w:val="24"/>
          <w:szCs w:val="24"/>
        </w:rPr>
        <w:t xml:space="preserve"> Наталья Владимировна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Щекотина</w:t>
      </w:r>
      <w:proofErr w:type="spellEnd"/>
      <w:r w:rsidRPr="00F3130D">
        <w:rPr>
          <w:rFonts w:ascii="Times New Roman" w:hAnsi="Times New Roman"/>
          <w:sz w:val="24"/>
          <w:szCs w:val="24"/>
        </w:rPr>
        <w:t xml:space="preserve"> Мария (2в) – победитель всероссийского конкурса «Юный исследователь» малой академии наук «Интеллект будущего», призер всероссийского конкурса научно-исследовательских работ  имени Д.И. Менделеева, победитель регионального конкурса, посвященного Дню </w:t>
      </w:r>
      <w:r w:rsidRPr="00F3130D">
        <w:rPr>
          <w:rFonts w:ascii="Times New Roman" w:hAnsi="Times New Roman"/>
          <w:sz w:val="24"/>
          <w:szCs w:val="24"/>
        </w:rPr>
        <w:lastRenderedPageBreak/>
        <w:t xml:space="preserve">Конституции, проводимого Общественным Советом при ГУ МВД России по Ростовской области, педагог </w:t>
      </w:r>
      <w:proofErr w:type="spellStart"/>
      <w:r w:rsidRPr="00F3130D">
        <w:rPr>
          <w:rFonts w:ascii="Times New Roman" w:hAnsi="Times New Roman"/>
          <w:sz w:val="24"/>
          <w:szCs w:val="24"/>
        </w:rPr>
        <w:t>Гирина</w:t>
      </w:r>
      <w:proofErr w:type="spellEnd"/>
      <w:r w:rsidRPr="00F3130D">
        <w:rPr>
          <w:rFonts w:ascii="Times New Roman" w:hAnsi="Times New Roman"/>
          <w:sz w:val="24"/>
          <w:szCs w:val="24"/>
        </w:rPr>
        <w:t xml:space="preserve"> Наталья Владимировна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Савченко Артем (7б) – призер регионального конкурса, посвященного Дню Конституции, проводимого Общественным Советом при ГУ МВД России по Ростовской области, призер районного </w:t>
      </w:r>
      <w:proofErr w:type="gramStart"/>
      <w:r w:rsidRPr="00F3130D">
        <w:rPr>
          <w:rFonts w:ascii="Times New Roman" w:hAnsi="Times New Roman"/>
          <w:sz w:val="24"/>
          <w:szCs w:val="24"/>
        </w:rPr>
        <w:t>этапа конкурса сочинений памяти краеведа Владислава</w:t>
      </w:r>
      <w:proofErr w:type="gramEnd"/>
      <w:r w:rsidRPr="00F3130D">
        <w:rPr>
          <w:rFonts w:ascii="Times New Roman" w:hAnsi="Times New Roman"/>
          <w:sz w:val="24"/>
          <w:szCs w:val="24"/>
        </w:rPr>
        <w:t xml:space="preserve"> Смирнова, педагог </w:t>
      </w:r>
      <w:proofErr w:type="spellStart"/>
      <w:r w:rsidRPr="00F3130D">
        <w:rPr>
          <w:rFonts w:ascii="Times New Roman" w:hAnsi="Times New Roman"/>
          <w:sz w:val="24"/>
          <w:szCs w:val="24"/>
        </w:rPr>
        <w:t>Куприяненко</w:t>
      </w:r>
      <w:proofErr w:type="spellEnd"/>
      <w:r w:rsidRPr="00F3130D">
        <w:rPr>
          <w:rFonts w:ascii="Times New Roman" w:hAnsi="Times New Roman"/>
          <w:sz w:val="24"/>
          <w:szCs w:val="24"/>
        </w:rPr>
        <w:t xml:space="preserve"> Марина Юрьевна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Липчанский</w:t>
      </w:r>
      <w:proofErr w:type="spellEnd"/>
      <w:r w:rsidRPr="00F3130D">
        <w:rPr>
          <w:rFonts w:ascii="Times New Roman" w:hAnsi="Times New Roman"/>
          <w:sz w:val="24"/>
          <w:szCs w:val="24"/>
        </w:rPr>
        <w:t xml:space="preserve"> Руслан (7б) – призер регионального конкурса, посвященного Дню Конституции, проводимого Общественным Советом при ГУ МВД России по Ростовской области, педагог </w:t>
      </w:r>
      <w:proofErr w:type="spellStart"/>
      <w:r w:rsidRPr="00F3130D">
        <w:rPr>
          <w:rFonts w:ascii="Times New Roman" w:hAnsi="Times New Roman"/>
          <w:sz w:val="24"/>
          <w:szCs w:val="24"/>
        </w:rPr>
        <w:t>Куприяненко</w:t>
      </w:r>
      <w:proofErr w:type="spellEnd"/>
      <w:r w:rsidRPr="00F3130D">
        <w:rPr>
          <w:rFonts w:ascii="Times New Roman" w:hAnsi="Times New Roman"/>
          <w:sz w:val="24"/>
          <w:szCs w:val="24"/>
        </w:rPr>
        <w:t xml:space="preserve"> Марина Юрьевна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Курбатова </w:t>
      </w:r>
      <w:proofErr w:type="spellStart"/>
      <w:r w:rsidRPr="00F3130D">
        <w:rPr>
          <w:rFonts w:ascii="Times New Roman" w:hAnsi="Times New Roman"/>
          <w:sz w:val="24"/>
          <w:szCs w:val="24"/>
        </w:rPr>
        <w:t>Рената</w:t>
      </w:r>
      <w:proofErr w:type="spellEnd"/>
      <w:r w:rsidRPr="00F3130D">
        <w:rPr>
          <w:rFonts w:ascii="Times New Roman" w:hAnsi="Times New Roman"/>
          <w:sz w:val="24"/>
          <w:szCs w:val="24"/>
        </w:rPr>
        <w:t xml:space="preserve"> (9б) – призер регионального конкурса, посвященного Дню Конституции, проводимого Общественным Советом при ГУ МВД России по Ростовской области, педагог Кочарян </w:t>
      </w:r>
      <w:proofErr w:type="spellStart"/>
      <w:r w:rsidRPr="00F3130D">
        <w:rPr>
          <w:rFonts w:ascii="Times New Roman" w:hAnsi="Times New Roman"/>
          <w:sz w:val="24"/>
          <w:szCs w:val="24"/>
        </w:rPr>
        <w:t>Элен</w:t>
      </w:r>
      <w:proofErr w:type="spellEnd"/>
      <w:r w:rsidRPr="00F3130D">
        <w:rPr>
          <w:rFonts w:ascii="Times New Roman" w:hAnsi="Times New Roman"/>
          <w:sz w:val="24"/>
          <w:szCs w:val="24"/>
        </w:rPr>
        <w:t xml:space="preserve"> </w:t>
      </w:r>
      <w:proofErr w:type="spellStart"/>
      <w:r w:rsidRPr="00F3130D">
        <w:rPr>
          <w:rFonts w:ascii="Times New Roman" w:hAnsi="Times New Roman"/>
          <w:sz w:val="24"/>
          <w:szCs w:val="24"/>
        </w:rPr>
        <w:t>Кареновна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Зайцева Ева (5а) – призер городского конкурса видеороликов «Минута для будущего» в рамках муниципального экологического проекта «Ростов – город будущего», педагог Черная Галина Олеговна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Гонтарь Георгий (9а) – призер (3 место) городского конкурса «Защита проектов и экспонатов – 2023» в секции «Проекты по экологии и энергосберегающие технологии»,  педагог Черная Галина Олеговна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Назарко</w:t>
      </w:r>
      <w:proofErr w:type="spellEnd"/>
      <w:r w:rsidRPr="00F3130D">
        <w:rPr>
          <w:rFonts w:ascii="Times New Roman" w:hAnsi="Times New Roman"/>
          <w:sz w:val="24"/>
          <w:szCs w:val="24"/>
        </w:rPr>
        <w:t xml:space="preserve"> Анастасия (8а) – призер </w:t>
      </w:r>
      <w:r w:rsidRPr="00F3130D">
        <w:rPr>
          <w:rFonts w:ascii="Times New Roman" w:hAnsi="Times New Roman"/>
          <w:sz w:val="24"/>
          <w:szCs w:val="24"/>
          <w:lang w:val="en-US"/>
        </w:rPr>
        <w:t>X</w:t>
      </w:r>
      <w:r w:rsidRPr="00F3130D">
        <w:rPr>
          <w:rFonts w:ascii="Times New Roman" w:hAnsi="Times New Roman"/>
          <w:sz w:val="24"/>
          <w:szCs w:val="24"/>
        </w:rPr>
        <w:t xml:space="preserve"> Городского конкурса «Воспевая край Донской», победитель районного этапа, педагог </w:t>
      </w:r>
      <w:proofErr w:type="spellStart"/>
      <w:r w:rsidRPr="00F3130D">
        <w:rPr>
          <w:rFonts w:ascii="Times New Roman" w:hAnsi="Times New Roman"/>
          <w:sz w:val="24"/>
          <w:szCs w:val="24"/>
        </w:rPr>
        <w:t>Куприяненко</w:t>
      </w:r>
      <w:proofErr w:type="spellEnd"/>
      <w:r w:rsidRPr="00F3130D">
        <w:rPr>
          <w:rFonts w:ascii="Times New Roman" w:hAnsi="Times New Roman"/>
          <w:sz w:val="24"/>
          <w:szCs w:val="24"/>
        </w:rPr>
        <w:t xml:space="preserve"> Марина Юрьевна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Метцгер</w:t>
      </w:r>
      <w:proofErr w:type="spellEnd"/>
      <w:r w:rsidRPr="00F3130D">
        <w:rPr>
          <w:rFonts w:ascii="Times New Roman" w:hAnsi="Times New Roman"/>
          <w:sz w:val="24"/>
          <w:szCs w:val="24"/>
        </w:rPr>
        <w:t xml:space="preserve"> Валерий (2б) – призер </w:t>
      </w:r>
      <w:r w:rsidRPr="00F3130D">
        <w:rPr>
          <w:rFonts w:ascii="Times New Roman" w:hAnsi="Times New Roman"/>
          <w:sz w:val="24"/>
          <w:szCs w:val="24"/>
          <w:lang w:val="en-US"/>
        </w:rPr>
        <w:t>X</w:t>
      </w:r>
      <w:r w:rsidRPr="00F3130D">
        <w:rPr>
          <w:rFonts w:ascii="Times New Roman" w:hAnsi="Times New Roman"/>
          <w:sz w:val="24"/>
          <w:szCs w:val="24"/>
        </w:rPr>
        <w:t xml:space="preserve"> Городского конкурса «Воспевая край Донской», победитель районного этапа, педагог Левина Юлия </w:t>
      </w:r>
      <w:proofErr w:type="spellStart"/>
      <w:r w:rsidRPr="00F3130D">
        <w:rPr>
          <w:rFonts w:ascii="Times New Roman" w:hAnsi="Times New Roman"/>
          <w:sz w:val="24"/>
          <w:szCs w:val="24"/>
        </w:rPr>
        <w:t>Владиимровна</w:t>
      </w:r>
      <w:proofErr w:type="spellEnd"/>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Капустина Анастасия (5б) – победитель городского конкурса сочинений «Без срока давности», педагог </w:t>
      </w:r>
      <w:proofErr w:type="spellStart"/>
      <w:r w:rsidRPr="00F3130D">
        <w:rPr>
          <w:rFonts w:ascii="Times New Roman" w:hAnsi="Times New Roman"/>
          <w:sz w:val="24"/>
          <w:szCs w:val="24"/>
        </w:rPr>
        <w:t>Куприяненко</w:t>
      </w:r>
      <w:proofErr w:type="spellEnd"/>
      <w:r w:rsidRPr="00F3130D">
        <w:rPr>
          <w:rFonts w:ascii="Times New Roman" w:hAnsi="Times New Roman"/>
          <w:sz w:val="24"/>
          <w:szCs w:val="24"/>
        </w:rPr>
        <w:t xml:space="preserve"> Марина Юрьевна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proofErr w:type="spellStart"/>
      <w:r w:rsidRPr="00F3130D">
        <w:rPr>
          <w:rFonts w:ascii="Times New Roman" w:hAnsi="Times New Roman"/>
          <w:sz w:val="24"/>
          <w:szCs w:val="24"/>
        </w:rPr>
        <w:t>Борох</w:t>
      </w:r>
      <w:proofErr w:type="spellEnd"/>
      <w:r w:rsidRPr="00F3130D">
        <w:rPr>
          <w:rFonts w:ascii="Times New Roman" w:hAnsi="Times New Roman"/>
          <w:sz w:val="24"/>
          <w:szCs w:val="24"/>
        </w:rPr>
        <w:t xml:space="preserve"> Мария (2а) – призер районного этапа </w:t>
      </w:r>
      <w:r w:rsidRPr="00F3130D">
        <w:rPr>
          <w:rFonts w:ascii="Times New Roman" w:hAnsi="Times New Roman"/>
          <w:sz w:val="24"/>
          <w:szCs w:val="24"/>
          <w:lang w:val="en-US"/>
        </w:rPr>
        <w:t>X</w:t>
      </w:r>
      <w:r w:rsidRPr="00F3130D">
        <w:rPr>
          <w:rFonts w:ascii="Times New Roman" w:hAnsi="Times New Roman"/>
          <w:sz w:val="24"/>
          <w:szCs w:val="24"/>
        </w:rPr>
        <w:t xml:space="preserve"> Городского конкурса «Воспевая край Донской», педагог Мартынова Наталья Алексеевна</w:t>
      </w:r>
    </w:p>
    <w:p w:rsidR="00F3130D" w:rsidRPr="00F3130D" w:rsidRDefault="00F3130D" w:rsidP="00F3130D">
      <w:pPr>
        <w:pStyle w:val="a4"/>
        <w:numPr>
          <w:ilvl w:val="0"/>
          <w:numId w:val="29"/>
        </w:numPr>
        <w:spacing w:after="0" w:line="240" w:lineRule="auto"/>
        <w:jc w:val="both"/>
        <w:rPr>
          <w:rFonts w:ascii="Times New Roman" w:hAnsi="Times New Roman"/>
          <w:sz w:val="24"/>
          <w:szCs w:val="24"/>
        </w:rPr>
      </w:pPr>
      <w:r w:rsidRPr="00F3130D">
        <w:rPr>
          <w:rFonts w:ascii="Times New Roman" w:hAnsi="Times New Roman"/>
          <w:sz w:val="24"/>
          <w:szCs w:val="24"/>
        </w:rPr>
        <w:t xml:space="preserve">Колесникова Дарья (8а) – победитель районного этапа городского конкурса  «Выбор профессии – 2023» в номинации «Новые профессии. Профессии будущего», педагог </w:t>
      </w:r>
      <w:proofErr w:type="spellStart"/>
      <w:r w:rsidRPr="00F3130D">
        <w:rPr>
          <w:rFonts w:ascii="Times New Roman" w:hAnsi="Times New Roman"/>
          <w:sz w:val="24"/>
          <w:szCs w:val="24"/>
        </w:rPr>
        <w:t>Жилкина</w:t>
      </w:r>
      <w:proofErr w:type="spellEnd"/>
      <w:r w:rsidRPr="00F3130D">
        <w:rPr>
          <w:rFonts w:ascii="Times New Roman" w:hAnsi="Times New Roman"/>
          <w:sz w:val="24"/>
          <w:szCs w:val="24"/>
        </w:rPr>
        <w:t xml:space="preserve"> Виктория Владимировна</w:t>
      </w:r>
    </w:p>
    <w:p w:rsidR="0097710A" w:rsidRPr="001223AB" w:rsidRDefault="0097710A" w:rsidP="001223AB">
      <w:pPr>
        <w:spacing w:after="0" w:line="240" w:lineRule="auto"/>
        <w:ind w:left="720"/>
        <w:jc w:val="both"/>
        <w:textAlignment w:val="baseline"/>
        <w:rPr>
          <w:rFonts w:ascii="Times New Roman" w:eastAsia="Times New Roman" w:hAnsi="Times New Roman"/>
          <w:sz w:val="24"/>
          <w:szCs w:val="24"/>
          <w:lang w:eastAsia="ru-RU"/>
        </w:rPr>
      </w:pPr>
      <w:r w:rsidRPr="001223AB">
        <w:rPr>
          <w:rFonts w:ascii="Times New Roman" w:eastAsia="Times New Roman" w:hAnsi="Times New Roman"/>
          <w:b/>
          <w:bCs/>
          <w:i/>
          <w:iCs/>
          <w:sz w:val="24"/>
          <w:szCs w:val="24"/>
          <w:lang w:eastAsia="ru-RU"/>
        </w:rPr>
        <w:t>Система управления качеством образования в гимназии </w:t>
      </w:r>
      <w:r w:rsidRPr="001223AB">
        <w:rPr>
          <w:rFonts w:ascii="Times New Roman" w:eastAsia="Times New Roman" w:hAnsi="Times New Roman"/>
          <w:sz w:val="24"/>
          <w:szCs w:val="24"/>
          <w:lang w:eastAsia="ru-RU"/>
        </w:rPr>
        <w:t> </w:t>
      </w:r>
    </w:p>
    <w:p w:rsidR="0097710A" w:rsidRPr="0097710A" w:rsidRDefault="0097710A" w:rsidP="00E15536">
      <w:pPr>
        <w:spacing w:after="0" w:line="240" w:lineRule="auto"/>
        <w:ind w:firstLine="55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Для успешного управления качеством образования необходимы  объективные данные о состоянии системы образования на различных уровнях и тенденциях ее  развития. Это положение получило развитие в управленческой системе гимназии.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Внутренний мониторинг качества образования обеспечивает эффективное управление на основе объективной и достоверной информации о результатах, ресурсах и условиях образовательной деятельности. </w:t>
      </w:r>
    </w:p>
    <w:p w:rsidR="0097710A" w:rsidRPr="0097710A" w:rsidRDefault="0097710A" w:rsidP="00E15536">
      <w:pPr>
        <w:shd w:val="clear" w:color="auto" w:fill="FFFFFF"/>
        <w:spacing w:after="0" w:line="240" w:lineRule="auto"/>
        <w:ind w:hanging="180"/>
        <w:jc w:val="center"/>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 </w:t>
      </w:r>
    </w:p>
    <w:p w:rsidR="0097710A" w:rsidRPr="0097710A" w:rsidRDefault="0097710A" w:rsidP="00E15536">
      <w:pPr>
        <w:spacing w:after="0" w:line="240" w:lineRule="auto"/>
        <w:ind w:firstLine="270"/>
        <w:textAlignment w:val="baseline"/>
        <w:rPr>
          <w:rFonts w:ascii="Times New Roman" w:eastAsia="Times New Roman" w:hAnsi="Times New Roman"/>
          <w:sz w:val="24"/>
          <w:szCs w:val="24"/>
          <w:lang w:eastAsia="ru-RU"/>
        </w:rPr>
      </w:pPr>
      <w:r w:rsidRPr="0097710A">
        <w:rPr>
          <w:rFonts w:ascii="Times New Roman" w:eastAsia="Times New Roman" w:hAnsi="Times New Roman"/>
          <w:b/>
          <w:bCs/>
          <w:i/>
          <w:iCs/>
          <w:sz w:val="24"/>
          <w:szCs w:val="24"/>
          <w:lang w:eastAsia="ru-RU"/>
        </w:rPr>
        <w:t>Кадровый потенциал как фактор обеспечения качества образования  </w:t>
      </w:r>
      <w:r w:rsidRPr="0097710A">
        <w:rPr>
          <w:rFonts w:ascii="Times New Roman" w:eastAsia="Times New Roman" w:hAnsi="Times New Roman"/>
          <w:sz w:val="24"/>
          <w:szCs w:val="24"/>
          <w:lang w:eastAsia="ru-RU"/>
        </w:rPr>
        <w:t>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Педагоги гимназии ориентированы на прогрессивные инновации в образовании, на социальные запросы общества, на личностный потенциал будущего гражданина.  Стандарт заявляет новые критерии качества образования, которое необходимо достигать новыми способами, технологиями, методами.     ФГОС как  системная инновация требует от педагогов быстрой смены профессионального мировоззрения и педагогической позиции, технологического перевооружения и новых способов интерпретации содержания образования, умения проектировать образовательную деятельность.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Заданные ориентиры предполагают целевые установки управления кадровым потенциалом по трем направлениям: </w:t>
      </w:r>
    </w:p>
    <w:p w:rsidR="0097710A" w:rsidRPr="0097710A" w:rsidRDefault="0097710A" w:rsidP="00CE66DE">
      <w:pPr>
        <w:numPr>
          <w:ilvl w:val="0"/>
          <w:numId w:val="7"/>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обеспечение научно-методического сопровождения профессионального роста учителя; </w:t>
      </w:r>
    </w:p>
    <w:p w:rsidR="0097710A" w:rsidRPr="0097710A" w:rsidRDefault="0097710A" w:rsidP="00CE66DE">
      <w:pPr>
        <w:numPr>
          <w:ilvl w:val="0"/>
          <w:numId w:val="8"/>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создание комфортных условий для его самореализации; </w:t>
      </w:r>
    </w:p>
    <w:p w:rsidR="0097710A" w:rsidRPr="0097710A" w:rsidRDefault="0097710A" w:rsidP="00CE66DE">
      <w:pPr>
        <w:numPr>
          <w:ilvl w:val="0"/>
          <w:numId w:val="9"/>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активизация организационно-</w:t>
      </w:r>
      <w:proofErr w:type="gramStart"/>
      <w:r w:rsidRPr="0097710A">
        <w:rPr>
          <w:rFonts w:ascii="Times New Roman" w:eastAsia="Times New Roman" w:hAnsi="Times New Roman"/>
          <w:sz w:val="24"/>
          <w:szCs w:val="24"/>
          <w:lang w:eastAsia="ru-RU"/>
        </w:rPr>
        <w:t>экономических механизмов</w:t>
      </w:r>
      <w:proofErr w:type="gramEnd"/>
      <w:r w:rsidRPr="0097710A">
        <w:rPr>
          <w:rFonts w:ascii="Times New Roman" w:eastAsia="Times New Roman" w:hAnsi="Times New Roman"/>
          <w:sz w:val="24"/>
          <w:szCs w:val="24"/>
          <w:lang w:eastAsia="ru-RU"/>
        </w:rPr>
        <w:t> стимулирования инновационной деятельности педагогического коллектива.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 xml:space="preserve">Комплексное решение задач названных направлений обеспечивает программно-целевой подход как один из самых эффективных управленческих механизмов. Поэтому </w:t>
      </w:r>
      <w:r w:rsidRPr="0097710A">
        <w:rPr>
          <w:rFonts w:ascii="Times New Roman" w:eastAsia="Times New Roman" w:hAnsi="Times New Roman"/>
          <w:sz w:val="24"/>
          <w:szCs w:val="24"/>
          <w:lang w:eastAsia="ru-RU"/>
        </w:rPr>
        <w:lastRenderedPageBreak/>
        <w:t>задачи, основные виды деятельности и ожидаемые результаты представлены в программных документах.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Следующий управленческий механизм – создание системы квалификационного роста педагогов на основе формальных и неформальных форм организации: </w:t>
      </w:r>
    </w:p>
    <w:p w:rsidR="0097710A" w:rsidRPr="0097710A" w:rsidRDefault="0097710A" w:rsidP="00CE66DE">
      <w:pPr>
        <w:numPr>
          <w:ilvl w:val="0"/>
          <w:numId w:val="10"/>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постоянно действующий проблемный научно-методический семинар «Актуальные проблемы введения ФГОС»; </w:t>
      </w:r>
    </w:p>
    <w:p w:rsidR="0097710A" w:rsidRPr="0097710A" w:rsidRDefault="0097710A" w:rsidP="00CE66DE">
      <w:pPr>
        <w:numPr>
          <w:ilvl w:val="0"/>
          <w:numId w:val="10"/>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дискуссионная площадка по проблемам ФГОС; </w:t>
      </w:r>
    </w:p>
    <w:p w:rsidR="0097710A" w:rsidRPr="0097710A" w:rsidRDefault="0097710A" w:rsidP="00CE66DE">
      <w:pPr>
        <w:numPr>
          <w:ilvl w:val="0"/>
          <w:numId w:val="10"/>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проектная деятельность творческих групп в рамках реализации инновационных проектов; </w:t>
      </w:r>
    </w:p>
    <w:p w:rsidR="0097710A" w:rsidRPr="0097710A" w:rsidRDefault="0097710A" w:rsidP="00CE66DE">
      <w:pPr>
        <w:numPr>
          <w:ilvl w:val="0"/>
          <w:numId w:val="10"/>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сетевые </w:t>
      </w:r>
      <w:proofErr w:type="gramStart"/>
      <w:r w:rsidRPr="0097710A">
        <w:rPr>
          <w:rFonts w:ascii="Times New Roman" w:eastAsia="Times New Roman" w:hAnsi="Times New Roman"/>
          <w:sz w:val="24"/>
          <w:szCs w:val="24"/>
          <w:lang w:eastAsia="ru-RU"/>
        </w:rPr>
        <w:t>Интернет-сообщества</w:t>
      </w:r>
      <w:proofErr w:type="gramEnd"/>
      <w:r w:rsidRPr="0097710A">
        <w:rPr>
          <w:rFonts w:ascii="Times New Roman" w:eastAsia="Times New Roman" w:hAnsi="Times New Roman"/>
          <w:sz w:val="24"/>
          <w:szCs w:val="24"/>
          <w:lang w:eastAsia="ru-RU"/>
        </w:rPr>
        <w:t> «Учительская» </w:t>
      </w:r>
      <w:hyperlink r:id="rId9" w:tgtFrame="_blank" w:history="1">
        <w:r w:rsidRPr="0097710A">
          <w:rPr>
            <w:rFonts w:ascii="Times New Roman" w:eastAsia="Times New Roman" w:hAnsi="Times New Roman"/>
            <w:sz w:val="24"/>
            <w:szCs w:val="24"/>
            <w:u w:val="single"/>
            <w:lang w:eastAsia="ru-RU"/>
          </w:rPr>
          <w:t>http://new-uchitelskaya.ru</w:t>
        </w:r>
      </w:hyperlink>
      <w:r w:rsidRPr="0097710A">
        <w:rPr>
          <w:rFonts w:ascii="Times New Roman" w:eastAsia="Times New Roman" w:hAnsi="Times New Roman"/>
          <w:sz w:val="24"/>
          <w:szCs w:val="24"/>
          <w:lang w:eastAsia="ru-RU"/>
        </w:rPr>
        <w:t> ,  «</w:t>
      </w:r>
      <w:proofErr w:type="spellStart"/>
      <w:r w:rsidRPr="0097710A">
        <w:rPr>
          <w:rFonts w:ascii="Times New Roman" w:eastAsia="Times New Roman" w:hAnsi="Times New Roman"/>
          <w:sz w:val="24"/>
          <w:szCs w:val="24"/>
          <w:lang w:val="en-US" w:eastAsia="ru-RU"/>
        </w:rPr>
        <w:t>Openclass</w:t>
      </w:r>
      <w:proofErr w:type="spellEnd"/>
      <w:r w:rsidRPr="0097710A">
        <w:rPr>
          <w:rFonts w:ascii="Times New Roman" w:eastAsia="Times New Roman" w:hAnsi="Times New Roman"/>
          <w:sz w:val="24"/>
          <w:szCs w:val="24"/>
          <w:lang w:eastAsia="ru-RU"/>
        </w:rPr>
        <w:t>»  </w:t>
      </w:r>
      <w:hyperlink r:id="rId10" w:tgtFrame="_blank" w:history="1">
        <w:r w:rsidRPr="0097710A">
          <w:rPr>
            <w:rFonts w:ascii="Times New Roman" w:eastAsia="Times New Roman" w:hAnsi="Times New Roman"/>
            <w:sz w:val="24"/>
            <w:szCs w:val="24"/>
            <w:u w:val="single"/>
            <w:lang w:eastAsia="ru-RU"/>
          </w:rPr>
          <w:t>http://www.openclass.ru</w:t>
        </w:r>
      </w:hyperlink>
      <w:r w:rsidRPr="0097710A">
        <w:rPr>
          <w:rFonts w:ascii="Times New Roman" w:eastAsia="Times New Roman" w:hAnsi="Times New Roman"/>
          <w:sz w:val="24"/>
          <w:szCs w:val="24"/>
          <w:lang w:eastAsia="ru-RU"/>
        </w:rPr>
        <w:t> и др.; </w:t>
      </w:r>
    </w:p>
    <w:p w:rsidR="0097710A" w:rsidRPr="0097710A" w:rsidRDefault="0097710A" w:rsidP="00CE66DE">
      <w:pPr>
        <w:numPr>
          <w:ilvl w:val="0"/>
          <w:numId w:val="10"/>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исследовательская лаборатория «Проектирование современного урока».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Освоение материалов стандарта, трансформация идей в практическую деятельность, поиск новых методов работы – основной лейтмотив </w:t>
      </w:r>
      <w:proofErr w:type="spellStart"/>
      <w:r w:rsidRPr="0097710A">
        <w:rPr>
          <w:rFonts w:ascii="Times New Roman" w:eastAsia="Times New Roman" w:hAnsi="Times New Roman"/>
          <w:sz w:val="24"/>
          <w:szCs w:val="24"/>
          <w:lang w:eastAsia="ru-RU"/>
        </w:rPr>
        <w:t>внутригимназической</w:t>
      </w:r>
      <w:proofErr w:type="spellEnd"/>
      <w:r w:rsidRPr="0097710A">
        <w:rPr>
          <w:rFonts w:ascii="Times New Roman" w:eastAsia="Times New Roman" w:hAnsi="Times New Roman"/>
          <w:sz w:val="24"/>
          <w:szCs w:val="24"/>
          <w:lang w:eastAsia="ru-RU"/>
        </w:rPr>
        <w:t> методической работы. На этой основе выстраивается деятельность методических объединений учителей, творческих групп педагогов, стратегических команд, участвующих в разработке нормативных документов, рекомендаций, технологических и экспертных карт, инновационных проектов.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Важный механизм создания творческого потенциала в кадровом ресурсе - стимулирование личностного роста, карьерного статуса. Этот процесс обеспечивается организационными мероприятиями внутреннего и внешнего характера: </w:t>
      </w:r>
    </w:p>
    <w:p w:rsidR="0097710A" w:rsidRPr="0097710A" w:rsidRDefault="0097710A" w:rsidP="00CE66DE">
      <w:pPr>
        <w:numPr>
          <w:ilvl w:val="0"/>
          <w:numId w:val="11"/>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участие педагогов в конкурсе «Лучший учитель» приоритетного национального проекта «Образование», в конкурсах «Учитель года», «За успехи в воспитании», «Самый классный </w:t>
      </w:r>
      <w:proofErr w:type="gramStart"/>
      <w:r w:rsidRPr="0097710A">
        <w:rPr>
          <w:rFonts w:ascii="Times New Roman" w:eastAsia="Times New Roman" w:hAnsi="Times New Roman"/>
          <w:sz w:val="24"/>
          <w:szCs w:val="24"/>
          <w:lang w:eastAsia="ru-RU"/>
        </w:rPr>
        <w:t>классный</w:t>
      </w:r>
      <w:proofErr w:type="gramEnd"/>
      <w:r w:rsidRPr="0097710A">
        <w:rPr>
          <w:rFonts w:ascii="Times New Roman" w:eastAsia="Times New Roman" w:hAnsi="Times New Roman"/>
          <w:sz w:val="24"/>
          <w:szCs w:val="24"/>
          <w:lang w:eastAsia="ru-RU"/>
        </w:rPr>
        <w:t>», «Учитель профильной школы», в городском проекте «Образовательный кластер города Ростова-на-Дону» и др.; </w:t>
      </w:r>
    </w:p>
    <w:p w:rsidR="0097710A" w:rsidRPr="0097710A" w:rsidRDefault="0097710A" w:rsidP="00CE66DE">
      <w:pPr>
        <w:numPr>
          <w:ilvl w:val="0"/>
          <w:numId w:val="11"/>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участие в профессиональных конкурсах на разных уровнях; </w:t>
      </w:r>
    </w:p>
    <w:p w:rsidR="0097710A" w:rsidRPr="0097710A" w:rsidRDefault="0097710A" w:rsidP="00CE66DE">
      <w:pPr>
        <w:numPr>
          <w:ilvl w:val="0"/>
          <w:numId w:val="11"/>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организация </w:t>
      </w:r>
      <w:proofErr w:type="spellStart"/>
      <w:r w:rsidRPr="0097710A">
        <w:rPr>
          <w:rFonts w:ascii="Times New Roman" w:eastAsia="Times New Roman" w:hAnsi="Times New Roman"/>
          <w:sz w:val="24"/>
          <w:szCs w:val="24"/>
          <w:lang w:eastAsia="ru-RU"/>
        </w:rPr>
        <w:t>внутригимназических</w:t>
      </w:r>
      <w:proofErr w:type="spellEnd"/>
      <w:r w:rsidRPr="0097710A">
        <w:rPr>
          <w:rFonts w:ascii="Times New Roman" w:eastAsia="Times New Roman" w:hAnsi="Times New Roman"/>
          <w:sz w:val="24"/>
          <w:szCs w:val="24"/>
          <w:lang w:eastAsia="ru-RU"/>
        </w:rPr>
        <w:t> конкурсов на основе позитивной конкуренции педагогов;  </w:t>
      </w:r>
    </w:p>
    <w:p w:rsidR="0097710A" w:rsidRPr="0097710A" w:rsidRDefault="0097710A" w:rsidP="00CE66DE">
      <w:pPr>
        <w:numPr>
          <w:ilvl w:val="0"/>
          <w:numId w:val="12"/>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представление педагогического опыта в разных форматах (презентации, тезисы, публикации, Интернет-ресурсы); </w:t>
      </w:r>
    </w:p>
    <w:p w:rsidR="0097710A" w:rsidRPr="0097710A" w:rsidRDefault="0097710A" w:rsidP="00CE66DE">
      <w:pPr>
        <w:numPr>
          <w:ilvl w:val="0"/>
          <w:numId w:val="12"/>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организация педагогической мастерской (открытые уроки, мастер-классы, </w:t>
      </w:r>
      <w:proofErr w:type="spellStart"/>
      <w:proofErr w:type="gramStart"/>
      <w:r w:rsidRPr="0097710A">
        <w:rPr>
          <w:rFonts w:ascii="Times New Roman" w:eastAsia="Times New Roman" w:hAnsi="Times New Roman"/>
          <w:sz w:val="24"/>
          <w:szCs w:val="24"/>
          <w:lang w:eastAsia="ru-RU"/>
        </w:rPr>
        <w:t>фокус-группы</w:t>
      </w:r>
      <w:proofErr w:type="spellEnd"/>
      <w:proofErr w:type="gramEnd"/>
      <w:r w:rsidRPr="0097710A">
        <w:rPr>
          <w:rFonts w:ascii="Times New Roman" w:eastAsia="Times New Roman" w:hAnsi="Times New Roman"/>
          <w:sz w:val="24"/>
          <w:szCs w:val="24"/>
          <w:lang w:eastAsia="ru-RU"/>
        </w:rPr>
        <w:t>, методические рекомендации, инновационные проекты, </w:t>
      </w:r>
      <w:proofErr w:type="spellStart"/>
      <w:r w:rsidRPr="0097710A">
        <w:rPr>
          <w:rFonts w:ascii="Times New Roman" w:eastAsia="Times New Roman" w:hAnsi="Times New Roman"/>
          <w:sz w:val="24"/>
          <w:szCs w:val="24"/>
          <w:lang w:eastAsia="ru-RU"/>
        </w:rPr>
        <w:t>стажировочная</w:t>
      </w:r>
      <w:proofErr w:type="spellEnd"/>
      <w:r w:rsidRPr="0097710A">
        <w:rPr>
          <w:rFonts w:ascii="Times New Roman" w:eastAsia="Times New Roman" w:hAnsi="Times New Roman"/>
          <w:sz w:val="24"/>
          <w:szCs w:val="24"/>
          <w:lang w:eastAsia="ru-RU"/>
        </w:rPr>
        <w:t> площадка); </w:t>
      </w:r>
    </w:p>
    <w:p w:rsidR="0097710A" w:rsidRPr="0097710A" w:rsidRDefault="0097710A" w:rsidP="00CE66DE">
      <w:pPr>
        <w:numPr>
          <w:ilvl w:val="0"/>
          <w:numId w:val="12"/>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участие в проектах на разных уровнях; </w:t>
      </w:r>
    </w:p>
    <w:p w:rsidR="0097710A" w:rsidRPr="0097710A" w:rsidRDefault="0097710A" w:rsidP="00CE66DE">
      <w:pPr>
        <w:numPr>
          <w:ilvl w:val="0"/>
          <w:numId w:val="12"/>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экспертная деятельность, лидирующие позиции в группах, объединениях, ассоциациях учителей; </w:t>
      </w:r>
    </w:p>
    <w:p w:rsidR="0097710A" w:rsidRPr="0097710A" w:rsidRDefault="0097710A" w:rsidP="00CE66DE">
      <w:pPr>
        <w:numPr>
          <w:ilvl w:val="0"/>
          <w:numId w:val="12"/>
        </w:numPr>
        <w:spacing w:after="0" w:line="240" w:lineRule="auto"/>
        <w:ind w:left="1065"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материальное стимулирование, реализация Положения о стимулирующих выплатах.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Существенный механизм повышения  профессиональной компетенции педагога – организация социально-психологической службы в гимназии, технология сетевого взаимодействия с социальными партнерами, добротно разработанная основная образовательная программа, которая позволит каждому педагогу аккумулировать свои профессиональные качества для достижения общих планируемых результатов.  </w:t>
      </w:r>
    </w:p>
    <w:p w:rsidR="0097710A" w:rsidRPr="0097710A" w:rsidRDefault="0097710A" w:rsidP="00E15536">
      <w:pPr>
        <w:spacing w:after="0" w:line="240" w:lineRule="auto"/>
        <w:ind w:firstLine="705"/>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В системе педагогического мониторинга осуществляется упорядочение и систематизация информации о деятельности образовательного учреждения, поступающей из различных источников.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В функции педагогического мониторинга в гимназии входят: </w:t>
      </w:r>
    </w:p>
    <w:p w:rsidR="0097710A" w:rsidRPr="0097710A" w:rsidRDefault="0097710A" w:rsidP="00CE66DE">
      <w:pPr>
        <w:numPr>
          <w:ilvl w:val="0"/>
          <w:numId w:val="13"/>
        </w:numPr>
        <w:spacing w:after="0" w:line="240" w:lineRule="auto"/>
        <w:ind w:left="36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Экспертное оценивание результатов деятельности образовательной системы (инновационной, управленческой, организационной, образовательно-воспитательной и т.д.) по всем аспектам ее функционирования. </w:t>
      </w:r>
    </w:p>
    <w:p w:rsidR="0097710A" w:rsidRPr="0097710A" w:rsidRDefault="0097710A" w:rsidP="00CE66DE">
      <w:pPr>
        <w:numPr>
          <w:ilvl w:val="0"/>
          <w:numId w:val="14"/>
        </w:numPr>
        <w:spacing w:after="0" w:line="240" w:lineRule="auto"/>
        <w:ind w:left="36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Отслеживание результатов учебной деятельности обучаемых, достижения ими государственного образовательного стандарта и уровня повышенных знаний и умений в системе непрерывного образования гимназия – ВУЗ. </w:t>
      </w:r>
    </w:p>
    <w:p w:rsidR="0097710A" w:rsidRPr="0097710A" w:rsidRDefault="0097710A" w:rsidP="00CE66DE">
      <w:pPr>
        <w:numPr>
          <w:ilvl w:val="0"/>
          <w:numId w:val="15"/>
        </w:numPr>
        <w:spacing w:after="0" w:line="240" w:lineRule="auto"/>
        <w:ind w:left="36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Экспертиза уровня педагогического и профессионального мастерства педагогических кадров. </w:t>
      </w:r>
    </w:p>
    <w:p w:rsidR="0097710A" w:rsidRPr="0097710A" w:rsidRDefault="0097710A" w:rsidP="00CE66DE">
      <w:pPr>
        <w:numPr>
          <w:ilvl w:val="0"/>
          <w:numId w:val="16"/>
        </w:numPr>
        <w:spacing w:after="0" w:line="240" w:lineRule="auto"/>
        <w:ind w:left="36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lastRenderedPageBreak/>
        <w:t>Корректировка деятельности тех или иных звеньев функционирования образовательной системы на основе данных мониторинга. </w:t>
      </w:r>
    </w:p>
    <w:p w:rsidR="0097710A" w:rsidRPr="0097710A" w:rsidRDefault="0097710A" w:rsidP="00CE66DE">
      <w:pPr>
        <w:numPr>
          <w:ilvl w:val="0"/>
          <w:numId w:val="17"/>
        </w:numPr>
        <w:spacing w:after="0" w:line="240" w:lineRule="auto"/>
        <w:ind w:left="36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Прогнозирование развития гимназии на основе данных, полученных в результате определенного этапа педагогического мониторинга. </w:t>
      </w:r>
    </w:p>
    <w:p w:rsidR="0097710A" w:rsidRPr="0097710A" w:rsidRDefault="0097710A" w:rsidP="00CE66DE">
      <w:pPr>
        <w:numPr>
          <w:ilvl w:val="0"/>
          <w:numId w:val="18"/>
        </w:numPr>
        <w:spacing w:after="0" w:line="240" w:lineRule="auto"/>
        <w:ind w:left="36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Решение управленческих задач на основе контрольных и прогностических выводов,  сформулированных в результате мониторинга, повышение качества решения организационно-управленческих задач. </w:t>
      </w:r>
    </w:p>
    <w:p w:rsidR="0097710A" w:rsidRPr="0097710A" w:rsidRDefault="0097710A" w:rsidP="00CE66DE">
      <w:pPr>
        <w:numPr>
          <w:ilvl w:val="0"/>
          <w:numId w:val="19"/>
        </w:numPr>
        <w:spacing w:after="0" w:line="240" w:lineRule="auto"/>
        <w:ind w:left="36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Оценка инновационной деятельности гимназ</w:t>
      </w:r>
      <w:proofErr w:type="gramStart"/>
      <w:r w:rsidRPr="0097710A">
        <w:rPr>
          <w:rFonts w:ascii="Times New Roman" w:eastAsia="Times New Roman" w:hAnsi="Times New Roman"/>
          <w:sz w:val="24"/>
          <w:szCs w:val="24"/>
          <w:lang w:eastAsia="ru-RU"/>
        </w:rPr>
        <w:t>ии и её</w:t>
      </w:r>
      <w:proofErr w:type="gramEnd"/>
      <w:r w:rsidRPr="0097710A">
        <w:rPr>
          <w:rFonts w:ascii="Times New Roman" w:eastAsia="Times New Roman" w:hAnsi="Times New Roman"/>
          <w:sz w:val="24"/>
          <w:szCs w:val="24"/>
          <w:lang w:eastAsia="ru-RU"/>
        </w:rPr>
        <w:t> эффективности.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Система педагогического мониторинга позволяет получить точную, объективную и сопоставимую информацию о сильных и слабых сторонах деятельности гимназии и на её основе своевременно корректировать эту деятельность и прогнозировать дальнейшее развитие системы. </w:t>
      </w:r>
    </w:p>
    <w:p w:rsidR="0097710A" w:rsidRPr="0097710A" w:rsidRDefault="0097710A" w:rsidP="00E15536">
      <w:pPr>
        <w:spacing w:after="0" w:line="240" w:lineRule="auto"/>
        <w:ind w:firstLine="705"/>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Направления педагогического мониторинга: </w:t>
      </w:r>
    </w:p>
    <w:p w:rsidR="0097710A" w:rsidRPr="0097710A" w:rsidRDefault="0097710A" w:rsidP="00CE66DE">
      <w:pPr>
        <w:numPr>
          <w:ilvl w:val="0"/>
          <w:numId w:val="20"/>
        </w:numPr>
        <w:spacing w:after="0" w:line="240" w:lineRule="auto"/>
        <w:ind w:left="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анализ социальных условий функционирования образовательной системы; </w:t>
      </w:r>
    </w:p>
    <w:p w:rsidR="0097710A" w:rsidRPr="0097710A" w:rsidRDefault="0097710A" w:rsidP="00CE66DE">
      <w:pPr>
        <w:numPr>
          <w:ilvl w:val="0"/>
          <w:numId w:val="20"/>
        </w:numPr>
        <w:spacing w:after="0" w:line="240" w:lineRule="auto"/>
        <w:ind w:left="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анализ содержания образования; </w:t>
      </w:r>
    </w:p>
    <w:p w:rsidR="0097710A" w:rsidRPr="0097710A" w:rsidRDefault="0097710A" w:rsidP="00CE66DE">
      <w:pPr>
        <w:numPr>
          <w:ilvl w:val="0"/>
          <w:numId w:val="20"/>
        </w:numPr>
        <w:spacing w:after="0" w:line="240" w:lineRule="auto"/>
        <w:ind w:left="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диагностика качества образования; </w:t>
      </w:r>
    </w:p>
    <w:p w:rsidR="0097710A" w:rsidRPr="0097710A" w:rsidRDefault="0097710A" w:rsidP="00CE66DE">
      <w:pPr>
        <w:numPr>
          <w:ilvl w:val="0"/>
          <w:numId w:val="21"/>
        </w:numPr>
        <w:spacing w:after="0" w:line="240" w:lineRule="auto"/>
        <w:ind w:left="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психодиагностика; </w:t>
      </w:r>
    </w:p>
    <w:p w:rsidR="0097710A" w:rsidRPr="0097710A" w:rsidRDefault="0097710A" w:rsidP="00CE66DE">
      <w:pPr>
        <w:numPr>
          <w:ilvl w:val="0"/>
          <w:numId w:val="21"/>
        </w:numPr>
        <w:spacing w:after="0" w:line="240" w:lineRule="auto"/>
        <w:ind w:left="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исследование профессионального самоопределения выпускников гимназии; </w:t>
      </w:r>
    </w:p>
    <w:p w:rsidR="0097710A" w:rsidRPr="0097710A" w:rsidRDefault="0097710A" w:rsidP="00CE66DE">
      <w:pPr>
        <w:numPr>
          <w:ilvl w:val="0"/>
          <w:numId w:val="21"/>
        </w:numPr>
        <w:spacing w:after="0" w:line="240" w:lineRule="auto"/>
        <w:ind w:left="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диагностика эффективности воспитательной системы; </w:t>
      </w:r>
    </w:p>
    <w:p w:rsidR="0097710A" w:rsidRPr="0097710A" w:rsidRDefault="0097710A" w:rsidP="00CE66DE">
      <w:pPr>
        <w:numPr>
          <w:ilvl w:val="0"/>
          <w:numId w:val="21"/>
        </w:numPr>
        <w:spacing w:after="0" w:line="240" w:lineRule="auto"/>
        <w:ind w:left="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анализ уровня профессионально-педагогической квалификации учителя; </w:t>
      </w:r>
    </w:p>
    <w:p w:rsidR="0097710A" w:rsidRPr="0097710A" w:rsidRDefault="0097710A" w:rsidP="00CE66DE">
      <w:pPr>
        <w:numPr>
          <w:ilvl w:val="0"/>
          <w:numId w:val="21"/>
        </w:numPr>
        <w:spacing w:after="0" w:line="240" w:lineRule="auto"/>
        <w:ind w:left="0" w:firstLine="0"/>
        <w:jc w:val="both"/>
        <w:textAlignment w:val="baseline"/>
        <w:rPr>
          <w:rFonts w:ascii="Times New Roman" w:eastAsia="Times New Roman" w:hAnsi="Times New Roman"/>
          <w:sz w:val="24"/>
          <w:szCs w:val="24"/>
          <w:lang w:eastAsia="ru-RU"/>
        </w:rPr>
      </w:pPr>
      <w:r w:rsidRPr="0097710A">
        <w:rPr>
          <w:rFonts w:ascii="Times New Roman" w:eastAsia="Times New Roman" w:hAnsi="Times New Roman"/>
          <w:sz w:val="24"/>
          <w:szCs w:val="24"/>
          <w:lang w:eastAsia="ru-RU"/>
        </w:rPr>
        <w:t>экспертиза системы инновационной деятельности образовательного учреждения и её эффективности; </w:t>
      </w:r>
    </w:p>
    <w:p w:rsidR="0097710A" w:rsidRPr="0097710A" w:rsidRDefault="0097710A" w:rsidP="00CE66DE">
      <w:pPr>
        <w:numPr>
          <w:ilvl w:val="0"/>
          <w:numId w:val="22"/>
        </w:numPr>
        <w:spacing w:after="0" w:line="240" w:lineRule="auto"/>
        <w:ind w:left="0" w:firstLine="0"/>
        <w:jc w:val="both"/>
        <w:textAlignment w:val="baseline"/>
        <w:rPr>
          <w:rFonts w:ascii="Times New Roman" w:eastAsia="Times New Roman" w:hAnsi="Times New Roman"/>
          <w:sz w:val="24"/>
          <w:szCs w:val="24"/>
          <w:lang w:eastAsia="ru-RU"/>
        </w:rPr>
      </w:pPr>
      <w:proofErr w:type="spellStart"/>
      <w:r w:rsidRPr="0097710A">
        <w:rPr>
          <w:rFonts w:ascii="Times New Roman" w:eastAsia="Times New Roman" w:hAnsi="Times New Roman"/>
          <w:sz w:val="24"/>
          <w:szCs w:val="24"/>
          <w:lang w:eastAsia="ru-RU"/>
        </w:rPr>
        <w:t>здоровьесберегающие</w:t>
      </w:r>
      <w:proofErr w:type="spellEnd"/>
      <w:r w:rsidRPr="0097710A">
        <w:rPr>
          <w:rFonts w:ascii="Times New Roman" w:eastAsia="Times New Roman" w:hAnsi="Times New Roman"/>
          <w:sz w:val="24"/>
          <w:szCs w:val="24"/>
          <w:lang w:eastAsia="ru-RU"/>
        </w:rPr>
        <w:t> аспекты деятельности образовательного учреждения. </w:t>
      </w:r>
    </w:p>
    <w:p w:rsidR="00E15536" w:rsidRDefault="00E15536" w:rsidP="00E15536">
      <w:pPr>
        <w:pStyle w:val="afb"/>
        <w:ind w:firstLine="567"/>
        <w:jc w:val="both"/>
        <w:rPr>
          <w:rFonts w:ascii="Times New Roman" w:hAnsi="Times New Roman" w:cs="Times New Roman"/>
          <w:sz w:val="28"/>
          <w:szCs w:val="28"/>
        </w:rPr>
      </w:pPr>
    </w:p>
    <w:p w:rsidR="00287D7C" w:rsidRPr="00287D7C" w:rsidRDefault="007855AF" w:rsidP="00287D7C">
      <w:pPr>
        <w:pStyle w:val="afb"/>
        <w:ind w:firstLine="567"/>
        <w:jc w:val="both"/>
        <w:rPr>
          <w:rFonts w:ascii="Times New Roman" w:hAnsi="Times New Roman" w:cs="Times New Roman"/>
          <w:sz w:val="24"/>
          <w:szCs w:val="24"/>
        </w:rPr>
      </w:pPr>
      <w:r w:rsidRPr="00287D7C">
        <w:rPr>
          <w:rFonts w:ascii="Times New Roman" w:hAnsi="Times New Roman" w:cs="Times New Roman"/>
          <w:sz w:val="24"/>
          <w:szCs w:val="24"/>
        </w:rPr>
        <w:t>По итогам 202</w:t>
      </w:r>
      <w:r w:rsidR="00287D7C" w:rsidRPr="00287D7C">
        <w:rPr>
          <w:rFonts w:ascii="Times New Roman" w:hAnsi="Times New Roman" w:cs="Times New Roman"/>
          <w:sz w:val="24"/>
          <w:szCs w:val="24"/>
        </w:rPr>
        <w:t>1</w:t>
      </w:r>
      <w:r w:rsidRPr="00287D7C">
        <w:rPr>
          <w:rFonts w:ascii="Times New Roman" w:hAnsi="Times New Roman" w:cs="Times New Roman"/>
          <w:sz w:val="24"/>
          <w:szCs w:val="24"/>
        </w:rPr>
        <w:t>-202</w:t>
      </w:r>
      <w:r w:rsidR="00287D7C" w:rsidRPr="00287D7C">
        <w:rPr>
          <w:rFonts w:ascii="Times New Roman" w:hAnsi="Times New Roman" w:cs="Times New Roman"/>
          <w:sz w:val="24"/>
          <w:szCs w:val="24"/>
        </w:rPr>
        <w:t>2</w:t>
      </w:r>
      <w:r w:rsidRPr="00287D7C">
        <w:rPr>
          <w:rFonts w:ascii="Times New Roman" w:hAnsi="Times New Roman" w:cs="Times New Roman"/>
          <w:sz w:val="24"/>
          <w:szCs w:val="24"/>
        </w:rPr>
        <w:t xml:space="preserve"> учебного года </w:t>
      </w:r>
      <w:r w:rsidR="00287D7C" w:rsidRPr="00287D7C">
        <w:rPr>
          <w:rFonts w:ascii="Times New Roman" w:hAnsi="Times New Roman" w:cs="Times New Roman"/>
          <w:sz w:val="24"/>
          <w:szCs w:val="24"/>
        </w:rPr>
        <w:t xml:space="preserve">в 4-х классах по итогам промежуточной аттестации выявлено следующее. Из 67 гимназистов </w:t>
      </w:r>
      <w:r w:rsidR="00287D7C" w:rsidRPr="00287D7C">
        <w:rPr>
          <w:rFonts w:ascii="Times New Roman" w:hAnsi="Times New Roman"/>
          <w:sz w:val="24"/>
          <w:szCs w:val="24"/>
        </w:rPr>
        <w:t xml:space="preserve">овладели опорной системой знаний и необходимыми учебными действиями, способны использовать их для решения простых учебно-познавательных и учебно-практических задач, достигнуты планируемые результатов по всем основным разделам образовательной программы как минимум с оценкой «удовлетворительно». Правильно выполняют НЕ менее 50% заданий необходимого (базового) уровня 30 гимназистов. Овладели опорной системой знаний на уровне осознанного применения учебных действий, в том числе при решении нестандартных задач. Достигли планируемых результатов НЕ менее чем по половине разделов образовательной программы с оценкой «хорошо» или «отлично». Правильно выполняют не менее 65% заданий необходимого (базового) уровня и достигают не менее 50% от максимального балла за выполнение заданий повышенного уровня  59 гимназистов. Не овладевших опорной системой знаний и учебными действиями, необходимыми для продолжения образования на следующем уровне нет. </w:t>
      </w:r>
      <w:r w:rsidR="00287D7C" w:rsidRPr="00287D7C">
        <w:rPr>
          <w:rFonts w:ascii="Times New Roman" w:hAnsi="Times New Roman" w:cs="Times New Roman"/>
          <w:sz w:val="24"/>
          <w:szCs w:val="24"/>
        </w:rPr>
        <w:t xml:space="preserve"> </w:t>
      </w:r>
    </w:p>
    <w:p w:rsidR="00287D7C" w:rsidRPr="00287D7C" w:rsidRDefault="00287D7C" w:rsidP="00287D7C">
      <w:pPr>
        <w:pStyle w:val="afb"/>
        <w:ind w:firstLine="567"/>
        <w:jc w:val="both"/>
        <w:rPr>
          <w:rFonts w:ascii="Times New Roman" w:hAnsi="Times New Roman" w:cs="Times New Roman"/>
          <w:sz w:val="24"/>
          <w:szCs w:val="24"/>
        </w:rPr>
      </w:pPr>
      <w:r w:rsidRPr="00287D7C">
        <w:rPr>
          <w:rFonts w:ascii="Times New Roman" w:hAnsi="Times New Roman" w:cs="Times New Roman"/>
          <w:sz w:val="24"/>
          <w:szCs w:val="24"/>
        </w:rPr>
        <w:t>Всего в промежуточной аттестации приняли участие 592 гимназиста 2-11-х классов (100%).  Все гимназисты успешно прошли промежуточную аттестацию по всем предметам учебного плана. Результаты промежуточной аттестации   во 2-11 классах зафиксированы в классных журналах и дневниках учащихся в виде отметок по пятибалльной шкале по учебным предметам. Годовые отметки выставлены с учетом четвертных (полугодовых) отметок и отметок за промежуточную аттестацию.</w:t>
      </w:r>
    </w:p>
    <w:p w:rsidR="00287D7C" w:rsidRPr="00287D7C" w:rsidRDefault="00287D7C" w:rsidP="00287D7C">
      <w:pPr>
        <w:pStyle w:val="afb"/>
        <w:ind w:firstLine="567"/>
        <w:jc w:val="both"/>
        <w:rPr>
          <w:rFonts w:ascii="Times New Roman" w:hAnsi="Times New Roman"/>
          <w:sz w:val="24"/>
          <w:szCs w:val="24"/>
        </w:rPr>
      </w:pPr>
      <w:proofErr w:type="gramStart"/>
      <w:r w:rsidRPr="00287D7C">
        <w:rPr>
          <w:rFonts w:ascii="Times New Roman" w:hAnsi="Times New Roman"/>
          <w:sz w:val="24"/>
          <w:szCs w:val="24"/>
        </w:rPr>
        <w:t>В соответствии с Положением о текущем контроле и промежуточной аттестации гимназистов МАОУ «Юридическая гимназия № 9 имени М.М. Сперанского», с планом работы МАОУ «Юридическая гимназия № 9 имени М.М. Сперанского» на 2021-2022 учебный год, календарным учебным графиком, расписанием промежуточной аттестации, приказом «О проведении промежуточной аттестации гимназистов 8, 10 классов» № 95 от 18.04.2022 г, промежуточная аттестация в 8,10 классах проходила с</w:t>
      </w:r>
      <w:proofErr w:type="gramEnd"/>
      <w:r w:rsidRPr="00287D7C">
        <w:rPr>
          <w:rFonts w:ascii="Times New Roman" w:hAnsi="Times New Roman"/>
          <w:sz w:val="24"/>
          <w:szCs w:val="24"/>
        </w:rPr>
        <w:t xml:space="preserve"> 16 по 18 мая 2022 г., гимназисты 8, 10 классов сдавали три экзамена.</w:t>
      </w:r>
    </w:p>
    <w:p w:rsidR="00287D7C" w:rsidRPr="00287D7C" w:rsidRDefault="00287D7C" w:rsidP="00287D7C">
      <w:pPr>
        <w:pStyle w:val="afb"/>
        <w:ind w:firstLine="720"/>
        <w:jc w:val="both"/>
        <w:rPr>
          <w:rFonts w:ascii="Times New Roman" w:hAnsi="Times New Roman"/>
          <w:sz w:val="24"/>
          <w:szCs w:val="24"/>
        </w:rPr>
      </w:pPr>
      <w:r w:rsidRPr="00287D7C">
        <w:rPr>
          <w:rFonts w:ascii="Times New Roman" w:hAnsi="Times New Roman"/>
          <w:sz w:val="24"/>
          <w:szCs w:val="24"/>
        </w:rPr>
        <w:t>В соответствии с учебным планом на 2021-2022 учебный год и решением педагогического совета от 22.03.2022 № 6  промежуточная аттестация в 8, 10-х классах проходила в форме экзаменов по следующим предметам:</w:t>
      </w:r>
    </w:p>
    <w:p w:rsidR="00287D7C" w:rsidRPr="00287D7C" w:rsidRDefault="00287D7C" w:rsidP="00287D7C">
      <w:pPr>
        <w:pStyle w:val="afb"/>
        <w:ind w:firstLine="720"/>
        <w:jc w:val="both"/>
        <w:rPr>
          <w:rFonts w:ascii="Times New Roman" w:hAnsi="Times New Roman"/>
          <w:sz w:val="24"/>
          <w:szCs w:val="24"/>
        </w:rPr>
      </w:pPr>
      <w:r w:rsidRPr="00287D7C">
        <w:rPr>
          <w:rFonts w:ascii="Times New Roman" w:hAnsi="Times New Roman"/>
          <w:sz w:val="24"/>
          <w:szCs w:val="24"/>
        </w:rPr>
        <w:t>8</w:t>
      </w:r>
      <w:proofErr w:type="gramStart"/>
      <w:r w:rsidRPr="00287D7C">
        <w:rPr>
          <w:rFonts w:ascii="Times New Roman" w:hAnsi="Times New Roman"/>
          <w:sz w:val="24"/>
          <w:szCs w:val="24"/>
        </w:rPr>
        <w:t xml:space="preserve"> А</w:t>
      </w:r>
      <w:proofErr w:type="gramEnd"/>
      <w:r w:rsidRPr="00287D7C">
        <w:rPr>
          <w:rFonts w:ascii="Times New Roman" w:hAnsi="Times New Roman"/>
          <w:sz w:val="24"/>
          <w:szCs w:val="24"/>
        </w:rPr>
        <w:t>, Б: экзамены по алгебре, литературе, английскому языку;</w:t>
      </w:r>
    </w:p>
    <w:p w:rsidR="00287D7C" w:rsidRPr="00287D7C" w:rsidRDefault="00287D7C" w:rsidP="00287D7C">
      <w:pPr>
        <w:pStyle w:val="afb"/>
        <w:ind w:firstLine="720"/>
        <w:jc w:val="both"/>
        <w:rPr>
          <w:rFonts w:ascii="Times New Roman" w:hAnsi="Times New Roman"/>
          <w:sz w:val="24"/>
          <w:szCs w:val="24"/>
        </w:rPr>
      </w:pPr>
      <w:r w:rsidRPr="00287D7C">
        <w:rPr>
          <w:rFonts w:ascii="Times New Roman" w:hAnsi="Times New Roman"/>
          <w:sz w:val="24"/>
          <w:szCs w:val="24"/>
        </w:rPr>
        <w:lastRenderedPageBreak/>
        <w:t>10</w:t>
      </w:r>
      <w:proofErr w:type="gramStart"/>
      <w:r w:rsidRPr="00287D7C">
        <w:rPr>
          <w:rFonts w:ascii="Times New Roman" w:hAnsi="Times New Roman"/>
          <w:sz w:val="24"/>
          <w:szCs w:val="24"/>
        </w:rPr>
        <w:t xml:space="preserve"> А</w:t>
      </w:r>
      <w:proofErr w:type="gramEnd"/>
      <w:r w:rsidRPr="00287D7C">
        <w:rPr>
          <w:rFonts w:ascii="Times New Roman" w:hAnsi="Times New Roman"/>
          <w:sz w:val="24"/>
          <w:szCs w:val="24"/>
        </w:rPr>
        <w:t xml:space="preserve"> (социально-правовой): экзамены по русскому языку, обществознанию, английскому языку;</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Промежуточная аттестация проходила в форме письменных экзаменов  в режиме видеоконференции или </w:t>
      </w:r>
      <w:proofErr w:type="spellStart"/>
      <w:r w:rsidRPr="00287D7C">
        <w:rPr>
          <w:rFonts w:ascii="Times New Roman" w:hAnsi="Times New Roman"/>
          <w:sz w:val="24"/>
          <w:szCs w:val="24"/>
        </w:rPr>
        <w:t>он-лайн</w:t>
      </w:r>
      <w:proofErr w:type="spellEnd"/>
      <w:r w:rsidRPr="00287D7C">
        <w:rPr>
          <w:rFonts w:ascii="Times New Roman" w:hAnsi="Times New Roman"/>
          <w:sz w:val="24"/>
          <w:szCs w:val="24"/>
        </w:rPr>
        <w:t xml:space="preserve"> тестирования. В промежуточной аттестации в форме экзаменов приняли участие 89 гимназистов. Все гимназисты успешно прошли промежуточную аттестацию.</w:t>
      </w:r>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На «отлично» экзамены  сдали 13 гимназистов:</w:t>
      </w:r>
    </w:p>
    <w:p w:rsidR="00287D7C" w:rsidRPr="00287D7C" w:rsidRDefault="00287D7C" w:rsidP="00287D7C">
      <w:pPr>
        <w:pStyle w:val="a4"/>
        <w:numPr>
          <w:ilvl w:val="0"/>
          <w:numId w:val="24"/>
        </w:numPr>
        <w:spacing w:after="0" w:line="240" w:lineRule="auto"/>
        <w:rPr>
          <w:rFonts w:ascii="Times New Roman" w:hAnsi="Times New Roman"/>
          <w:sz w:val="24"/>
          <w:szCs w:val="24"/>
        </w:rPr>
      </w:pPr>
      <w:proofErr w:type="spellStart"/>
      <w:r w:rsidRPr="00287D7C">
        <w:rPr>
          <w:rFonts w:ascii="Times New Roman" w:hAnsi="Times New Roman"/>
          <w:sz w:val="24"/>
          <w:szCs w:val="24"/>
        </w:rPr>
        <w:t>Баутина</w:t>
      </w:r>
      <w:proofErr w:type="spellEnd"/>
      <w:r w:rsidRPr="00287D7C">
        <w:rPr>
          <w:rFonts w:ascii="Times New Roman" w:hAnsi="Times New Roman"/>
          <w:sz w:val="24"/>
          <w:szCs w:val="24"/>
        </w:rPr>
        <w:t xml:space="preserve"> Ева, 8а</w:t>
      </w:r>
    </w:p>
    <w:p w:rsidR="00287D7C" w:rsidRPr="00287D7C" w:rsidRDefault="00287D7C" w:rsidP="00287D7C">
      <w:pPr>
        <w:pStyle w:val="a4"/>
        <w:numPr>
          <w:ilvl w:val="0"/>
          <w:numId w:val="24"/>
        </w:numPr>
        <w:spacing w:after="0" w:line="240" w:lineRule="auto"/>
        <w:rPr>
          <w:rFonts w:ascii="Times New Roman" w:hAnsi="Times New Roman"/>
          <w:sz w:val="24"/>
          <w:szCs w:val="24"/>
        </w:rPr>
      </w:pPr>
      <w:r w:rsidRPr="00287D7C">
        <w:rPr>
          <w:rFonts w:ascii="Times New Roman" w:hAnsi="Times New Roman"/>
          <w:sz w:val="24"/>
          <w:szCs w:val="24"/>
        </w:rPr>
        <w:t>Бачурина Вероника, 8а</w:t>
      </w:r>
    </w:p>
    <w:p w:rsidR="00287D7C" w:rsidRPr="00287D7C" w:rsidRDefault="00287D7C" w:rsidP="00287D7C">
      <w:pPr>
        <w:pStyle w:val="a4"/>
        <w:numPr>
          <w:ilvl w:val="0"/>
          <w:numId w:val="24"/>
        </w:numPr>
        <w:spacing w:after="0" w:line="240" w:lineRule="auto"/>
        <w:rPr>
          <w:rFonts w:ascii="Times New Roman" w:hAnsi="Times New Roman"/>
          <w:sz w:val="24"/>
          <w:szCs w:val="24"/>
        </w:rPr>
      </w:pPr>
      <w:proofErr w:type="spellStart"/>
      <w:r w:rsidRPr="00287D7C">
        <w:rPr>
          <w:rFonts w:ascii="Times New Roman" w:hAnsi="Times New Roman"/>
          <w:sz w:val="24"/>
          <w:szCs w:val="24"/>
        </w:rPr>
        <w:t>Корыткин</w:t>
      </w:r>
      <w:proofErr w:type="spellEnd"/>
      <w:r w:rsidRPr="00287D7C">
        <w:rPr>
          <w:rFonts w:ascii="Times New Roman" w:hAnsi="Times New Roman"/>
          <w:sz w:val="24"/>
          <w:szCs w:val="24"/>
        </w:rPr>
        <w:t xml:space="preserve"> Никита, 8а</w:t>
      </w:r>
    </w:p>
    <w:p w:rsidR="00287D7C" w:rsidRPr="00287D7C" w:rsidRDefault="00287D7C" w:rsidP="00287D7C">
      <w:pPr>
        <w:pStyle w:val="a4"/>
        <w:numPr>
          <w:ilvl w:val="0"/>
          <w:numId w:val="24"/>
        </w:numPr>
        <w:spacing w:after="0" w:line="240" w:lineRule="auto"/>
        <w:rPr>
          <w:rFonts w:ascii="Times New Roman" w:hAnsi="Times New Roman"/>
          <w:sz w:val="24"/>
          <w:szCs w:val="24"/>
        </w:rPr>
      </w:pPr>
      <w:r w:rsidRPr="00287D7C">
        <w:rPr>
          <w:rFonts w:ascii="Times New Roman" w:hAnsi="Times New Roman"/>
          <w:sz w:val="24"/>
          <w:szCs w:val="24"/>
        </w:rPr>
        <w:t>Шевченко Анна, 8а</w:t>
      </w:r>
    </w:p>
    <w:p w:rsidR="00287D7C" w:rsidRPr="00287D7C" w:rsidRDefault="00287D7C" w:rsidP="00287D7C">
      <w:pPr>
        <w:pStyle w:val="a4"/>
        <w:numPr>
          <w:ilvl w:val="0"/>
          <w:numId w:val="24"/>
        </w:numPr>
        <w:spacing w:after="0" w:line="240" w:lineRule="auto"/>
        <w:rPr>
          <w:rFonts w:ascii="Times New Roman" w:hAnsi="Times New Roman"/>
          <w:sz w:val="24"/>
          <w:szCs w:val="24"/>
        </w:rPr>
      </w:pPr>
      <w:r w:rsidRPr="00287D7C">
        <w:rPr>
          <w:rFonts w:ascii="Times New Roman" w:hAnsi="Times New Roman"/>
          <w:sz w:val="24"/>
          <w:szCs w:val="24"/>
        </w:rPr>
        <w:t xml:space="preserve">Курбатова </w:t>
      </w:r>
      <w:proofErr w:type="spellStart"/>
      <w:r w:rsidRPr="00287D7C">
        <w:rPr>
          <w:rFonts w:ascii="Times New Roman" w:hAnsi="Times New Roman"/>
          <w:sz w:val="24"/>
          <w:szCs w:val="24"/>
        </w:rPr>
        <w:t>Рената</w:t>
      </w:r>
      <w:proofErr w:type="spellEnd"/>
      <w:r w:rsidRPr="00287D7C">
        <w:rPr>
          <w:rFonts w:ascii="Times New Roman" w:hAnsi="Times New Roman"/>
          <w:sz w:val="24"/>
          <w:szCs w:val="24"/>
        </w:rPr>
        <w:t>, 8б</w:t>
      </w:r>
    </w:p>
    <w:p w:rsidR="00287D7C" w:rsidRPr="00287D7C" w:rsidRDefault="00287D7C" w:rsidP="00287D7C">
      <w:pPr>
        <w:pStyle w:val="a4"/>
        <w:numPr>
          <w:ilvl w:val="0"/>
          <w:numId w:val="24"/>
        </w:numPr>
        <w:spacing w:after="0" w:line="240" w:lineRule="auto"/>
        <w:rPr>
          <w:rFonts w:ascii="Times New Roman" w:hAnsi="Times New Roman"/>
          <w:sz w:val="24"/>
          <w:szCs w:val="24"/>
        </w:rPr>
      </w:pPr>
      <w:r w:rsidRPr="00287D7C">
        <w:rPr>
          <w:rFonts w:ascii="Times New Roman" w:hAnsi="Times New Roman"/>
          <w:sz w:val="24"/>
          <w:szCs w:val="24"/>
        </w:rPr>
        <w:t>Гаврилова Анна, 10а</w:t>
      </w:r>
    </w:p>
    <w:p w:rsidR="00287D7C" w:rsidRPr="00287D7C" w:rsidRDefault="00287D7C" w:rsidP="00287D7C">
      <w:pPr>
        <w:pStyle w:val="a4"/>
        <w:spacing w:after="0" w:line="240" w:lineRule="auto"/>
        <w:ind w:left="2520"/>
        <w:rPr>
          <w:rFonts w:ascii="Times New Roman" w:hAnsi="Times New Roman"/>
          <w:sz w:val="24"/>
          <w:szCs w:val="24"/>
        </w:rPr>
      </w:pPr>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На  «4» и «5» -  57  гимназиста (64%).</w:t>
      </w:r>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Высокое качество знаний показали гимназисты по следующим предметам:</w:t>
      </w:r>
    </w:p>
    <w:p w:rsidR="00287D7C" w:rsidRPr="00287D7C" w:rsidRDefault="00287D7C" w:rsidP="00287D7C">
      <w:pPr>
        <w:pStyle w:val="a4"/>
        <w:numPr>
          <w:ilvl w:val="0"/>
          <w:numId w:val="23"/>
        </w:numPr>
        <w:spacing w:after="0" w:line="240" w:lineRule="auto"/>
        <w:rPr>
          <w:rFonts w:ascii="Times New Roman" w:hAnsi="Times New Roman"/>
          <w:sz w:val="24"/>
          <w:szCs w:val="24"/>
        </w:rPr>
      </w:pPr>
      <w:r w:rsidRPr="00287D7C">
        <w:rPr>
          <w:rFonts w:ascii="Times New Roman" w:hAnsi="Times New Roman"/>
          <w:sz w:val="24"/>
          <w:szCs w:val="24"/>
        </w:rPr>
        <w:t xml:space="preserve">Английский язык (8А) – учитель </w:t>
      </w:r>
      <w:proofErr w:type="spellStart"/>
      <w:r w:rsidRPr="00287D7C">
        <w:rPr>
          <w:rFonts w:ascii="Times New Roman" w:hAnsi="Times New Roman"/>
          <w:sz w:val="24"/>
          <w:szCs w:val="24"/>
        </w:rPr>
        <w:t>Стрельцова</w:t>
      </w:r>
      <w:proofErr w:type="spellEnd"/>
      <w:r w:rsidRPr="00287D7C">
        <w:rPr>
          <w:rFonts w:ascii="Times New Roman" w:hAnsi="Times New Roman"/>
          <w:sz w:val="24"/>
          <w:szCs w:val="24"/>
        </w:rPr>
        <w:t xml:space="preserve"> Е.Р. (70%)</w:t>
      </w:r>
    </w:p>
    <w:p w:rsidR="00287D7C" w:rsidRPr="00287D7C" w:rsidRDefault="00287D7C" w:rsidP="00287D7C">
      <w:pPr>
        <w:pStyle w:val="a4"/>
        <w:numPr>
          <w:ilvl w:val="0"/>
          <w:numId w:val="23"/>
        </w:numPr>
        <w:spacing w:after="0" w:line="240" w:lineRule="auto"/>
        <w:rPr>
          <w:rFonts w:ascii="Times New Roman" w:hAnsi="Times New Roman"/>
          <w:sz w:val="24"/>
          <w:szCs w:val="24"/>
        </w:rPr>
      </w:pPr>
      <w:r w:rsidRPr="00287D7C">
        <w:rPr>
          <w:rFonts w:ascii="Times New Roman" w:hAnsi="Times New Roman"/>
          <w:sz w:val="24"/>
          <w:szCs w:val="24"/>
        </w:rPr>
        <w:t xml:space="preserve">Английский язык (8А) – учитель </w:t>
      </w:r>
      <w:proofErr w:type="spellStart"/>
      <w:r w:rsidRPr="00287D7C">
        <w:rPr>
          <w:rFonts w:ascii="Times New Roman" w:hAnsi="Times New Roman"/>
          <w:sz w:val="24"/>
          <w:szCs w:val="24"/>
        </w:rPr>
        <w:t>Минченко</w:t>
      </w:r>
      <w:proofErr w:type="spellEnd"/>
      <w:r w:rsidRPr="00287D7C">
        <w:rPr>
          <w:rFonts w:ascii="Times New Roman" w:hAnsi="Times New Roman"/>
          <w:sz w:val="24"/>
          <w:szCs w:val="24"/>
        </w:rPr>
        <w:t xml:space="preserve"> И.Н. (82%)</w:t>
      </w:r>
    </w:p>
    <w:p w:rsidR="00287D7C" w:rsidRPr="00287D7C" w:rsidRDefault="00287D7C" w:rsidP="00287D7C">
      <w:pPr>
        <w:pStyle w:val="a4"/>
        <w:numPr>
          <w:ilvl w:val="0"/>
          <w:numId w:val="23"/>
        </w:numPr>
        <w:spacing w:after="0" w:line="240" w:lineRule="auto"/>
        <w:rPr>
          <w:rFonts w:ascii="Times New Roman" w:hAnsi="Times New Roman"/>
          <w:sz w:val="24"/>
          <w:szCs w:val="24"/>
        </w:rPr>
      </w:pPr>
      <w:r w:rsidRPr="00287D7C">
        <w:rPr>
          <w:rFonts w:ascii="Times New Roman" w:hAnsi="Times New Roman"/>
          <w:sz w:val="24"/>
          <w:szCs w:val="24"/>
        </w:rPr>
        <w:t xml:space="preserve">Обществознание (10а) – учитель </w:t>
      </w:r>
      <w:proofErr w:type="spellStart"/>
      <w:r w:rsidRPr="00287D7C">
        <w:rPr>
          <w:rFonts w:ascii="Times New Roman" w:hAnsi="Times New Roman"/>
          <w:sz w:val="24"/>
          <w:szCs w:val="24"/>
        </w:rPr>
        <w:t>Бородавкина</w:t>
      </w:r>
      <w:proofErr w:type="spellEnd"/>
      <w:r w:rsidRPr="00287D7C">
        <w:rPr>
          <w:rFonts w:ascii="Times New Roman" w:hAnsi="Times New Roman"/>
          <w:sz w:val="24"/>
          <w:szCs w:val="24"/>
        </w:rPr>
        <w:t xml:space="preserve"> Е.В. (74%)</w:t>
      </w:r>
    </w:p>
    <w:p w:rsidR="00287D7C" w:rsidRPr="00287D7C" w:rsidRDefault="00287D7C" w:rsidP="00287D7C">
      <w:pPr>
        <w:pStyle w:val="a4"/>
        <w:numPr>
          <w:ilvl w:val="0"/>
          <w:numId w:val="23"/>
        </w:numPr>
        <w:spacing w:after="0" w:line="240" w:lineRule="auto"/>
        <w:rPr>
          <w:rFonts w:ascii="Times New Roman" w:hAnsi="Times New Roman"/>
          <w:sz w:val="24"/>
          <w:szCs w:val="24"/>
        </w:rPr>
      </w:pPr>
      <w:r w:rsidRPr="00287D7C">
        <w:rPr>
          <w:rFonts w:ascii="Times New Roman" w:hAnsi="Times New Roman"/>
          <w:sz w:val="24"/>
          <w:szCs w:val="24"/>
        </w:rPr>
        <w:t xml:space="preserve">Английский язык (10а) – учитель </w:t>
      </w:r>
      <w:proofErr w:type="spellStart"/>
      <w:r w:rsidRPr="00287D7C">
        <w:rPr>
          <w:rFonts w:ascii="Times New Roman" w:hAnsi="Times New Roman"/>
          <w:sz w:val="24"/>
          <w:szCs w:val="24"/>
        </w:rPr>
        <w:t>Гладырева</w:t>
      </w:r>
      <w:proofErr w:type="spellEnd"/>
      <w:r w:rsidRPr="00287D7C">
        <w:rPr>
          <w:rFonts w:ascii="Times New Roman" w:hAnsi="Times New Roman"/>
          <w:sz w:val="24"/>
          <w:szCs w:val="24"/>
        </w:rPr>
        <w:t xml:space="preserve"> Г.И. (83%)</w:t>
      </w:r>
    </w:p>
    <w:p w:rsidR="00287D7C" w:rsidRPr="00287D7C" w:rsidRDefault="00287D7C" w:rsidP="00287D7C">
      <w:pPr>
        <w:pStyle w:val="a4"/>
        <w:numPr>
          <w:ilvl w:val="0"/>
          <w:numId w:val="23"/>
        </w:numPr>
        <w:spacing w:after="0" w:line="240" w:lineRule="auto"/>
        <w:rPr>
          <w:rFonts w:ascii="Times New Roman" w:hAnsi="Times New Roman"/>
          <w:sz w:val="24"/>
          <w:szCs w:val="24"/>
        </w:rPr>
      </w:pPr>
      <w:r w:rsidRPr="00287D7C">
        <w:rPr>
          <w:rFonts w:ascii="Times New Roman" w:hAnsi="Times New Roman"/>
          <w:sz w:val="24"/>
          <w:szCs w:val="24"/>
        </w:rPr>
        <w:t xml:space="preserve">Английский язык (10а) – учитель </w:t>
      </w:r>
      <w:proofErr w:type="spellStart"/>
      <w:r w:rsidRPr="00287D7C">
        <w:rPr>
          <w:rFonts w:ascii="Times New Roman" w:hAnsi="Times New Roman"/>
          <w:sz w:val="24"/>
          <w:szCs w:val="24"/>
        </w:rPr>
        <w:t>Минченко</w:t>
      </w:r>
      <w:proofErr w:type="spellEnd"/>
      <w:r w:rsidRPr="00287D7C">
        <w:rPr>
          <w:rFonts w:ascii="Times New Roman" w:hAnsi="Times New Roman"/>
          <w:sz w:val="24"/>
          <w:szCs w:val="24"/>
        </w:rPr>
        <w:t xml:space="preserve"> И.Н. (100%)</w:t>
      </w:r>
    </w:p>
    <w:p w:rsidR="00287D7C" w:rsidRPr="00287D7C" w:rsidRDefault="00287D7C" w:rsidP="00287D7C">
      <w:pPr>
        <w:pStyle w:val="a4"/>
        <w:spacing w:after="0" w:line="240" w:lineRule="auto"/>
        <w:rPr>
          <w:rFonts w:ascii="Times New Roman" w:hAnsi="Times New Roman"/>
          <w:sz w:val="24"/>
          <w:szCs w:val="24"/>
        </w:rPr>
      </w:pPr>
    </w:p>
    <w:p w:rsidR="00287D7C" w:rsidRPr="00287D7C" w:rsidRDefault="00287D7C" w:rsidP="00287D7C">
      <w:pPr>
        <w:pStyle w:val="a4"/>
        <w:spacing w:after="0" w:line="240" w:lineRule="auto"/>
        <w:ind w:left="0" w:firstLine="567"/>
        <w:jc w:val="both"/>
        <w:rPr>
          <w:rFonts w:ascii="Times New Roman" w:hAnsi="Times New Roman"/>
          <w:sz w:val="24"/>
          <w:szCs w:val="24"/>
        </w:rPr>
      </w:pPr>
      <w:r w:rsidRPr="00287D7C">
        <w:rPr>
          <w:rFonts w:ascii="Times New Roman" w:hAnsi="Times New Roman"/>
          <w:sz w:val="24"/>
          <w:szCs w:val="24"/>
        </w:rPr>
        <w:t>Успеваемость по промежуточной аттестации составила 100%, качество знаний – 76%, средний балл 4,5.</w:t>
      </w:r>
    </w:p>
    <w:p w:rsidR="007855AF" w:rsidRPr="00287D7C" w:rsidRDefault="007855AF" w:rsidP="00287D7C">
      <w:pPr>
        <w:pStyle w:val="afb"/>
        <w:ind w:firstLine="567"/>
        <w:jc w:val="both"/>
        <w:rPr>
          <w:rFonts w:ascii="Times New Roman" w:hAnsi="Times New Roman"/>
          <w:sz w:val="24"/>
          <w:szCs w:val="24"/>
        </w:rPr>
      </w:pPr>
    </w:p>
    <w:p w:rsidR="007855AF" w:rsidRPr="00CE3831" w:rsidRDefault="007855AF" w:rsidP="007855AF">
      <w:pPr>
        <w:jc w:val="center"/>
        <w:rPr>
          <w:rFonts w:ascii="Times New Roman" w:hAnsi="Times New Roman"/>
          <w:b/>
          <w:sz w:val="32"/>
          <w:szCs w:val="32"/>
        </w:rPr>
      </w:pPr>
      <w:r w:rsidRPr="00CE3831">
        <w:rPr>
          <w:rFonts w:ascii="Times New Roman" w:hAnsi="Times New Roman"/>
          <w:b/>
          <w:sz w:val="32"/>
          <w:szCs w:val="32"/>
        </w:rPr>
        <w:t>Результаты ГИА-11 в 20</w:t>
      </w:r>
      <w:r>
        <w:rPr>
          <w:rFonts w:ascii="Times New Roman" w:hAnsi="Times New Roman"/>
          <w:b/>
          <w:sz w:val="32"/>
          <w:szCs w:val="32"/>
        </w:rPr>
        <w:t>2</w:t>
      </w:r>
      <w:r w:rsidR="00287D7C">
        <w:rPr>
          <w:rFonts w:ascii="Times New Roman" w:hAnsi="Times New Roman"/>
          <w:b/>
          <w:sz w:val="32"/>
          <w:szCs w:val="32"/>
        </w:rPr>
        <w:t>2</w:t>
      </w:r>
      <w:r w:rsidRPr="00CE3831">
        <w:rPr>
          <w:rFonts w:ascii="Times New Roman" w:hAnsi="Times New Roman"/>
          <w:b/>
          <w:sz w:val="32"/>
          <w:szCs w:val="32"/>
        </w:rPr>
        <w:t xml:space="preserve"> году</w:t>
      </w:r>
    </w:p>
    <w:tbl>
      <w:tblPr>
        <w:tblW w:w="101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1"/>
        <w:gridCol w:w="506"/>
        <w:gridCol w:w="766"/>
        <w:gridCol w:w="567"/>
        <w:gridCol w:w="2111"/>
        <w:gridCol w:w="1559"/>
        <w:gridCol w:w="1417"/>
        <w:gridCol w:w="1481"/>
      </w:tblGrid>
      <w:tr w:rsidR="00287D7C" w:rsidRPr="00140876" w:rsidTr="00287D7C">
        <w:trPr>
          <w:cantSplit/>
          <w:trHeight w:val="1561"/>
        </w:trPr>
        <w:tc>
          <w:tcPr>
            <w:tcW w:w="1721" w:type="dxa"/>
            <w:shd w:val="clear" w:color="auto" w:fill="auto"/>
          </w:tcPr>
          <w:p w:rsidR="00287D7C" w:rsidRPr="00140876" w:rsidRDefault="00287D7C" w:rsidP="008C1902">
            <w:pPr>
              <w:spacing w:after="0" w:line="240" w:lineRule="auto"/>
              <w:rPr>
                <w:rFonts w:ascii="Times New Roman" w:hAnsi="Times New Roman"/>
                <w:sz w:val="20"/>
                <w:szCs w:val="20"/>
              </w:rPr>
            </w:pPr>
            <w:r w:rsidRPr="00140876">
              <w:rPr>
                <w:rFonts w:ascii="Times New Roman" w:hAnsi="Times New Roman"/>
                <w:sz w:val="20"/>
                <w:szCs w:val="20"/>
              </w:rPr>
              <w:t>Предмет</w:t>
            </w:r>
          </w:p>
        </w:tc>
        <w:tc>
          <w:tcPr>
            <w:tcW w:w="506" w:type="dxa"/>
            <w:shd w:val="clear" w:color="auto" w:fill="auto"/>
            <w:textDirection w:val="btLr"/>
          </w:tcPr>
          <w:p w:rsidR="00287D7C" w:rsidRPr="00140876" w:rsidRDefault="00287D7C" w:rsidP="008C1902">
            <w:pPr>
              <w:spacing w:after="0" w:line="240" w:lineRule="auto"/>
              <w:ind w:left="113" w:right="113"/>
              <w:rPr>
                <w:rFonts w:ascii="Times New Roman" w:hAnsi="Times New Roman"/>
                <w:sz w:val="18"/>
                <w:szCs w:val="18"/>
              </w:rPr>
            </w:pPr>
            <w:r w:rsidRPr="00140876">
              <w:rPr>
                <w:rFonts w:ascii="Times New Roman" w:hAnsi="Times New Roman"/>
                <w:sz w:val="18"/>
                <w:szCs w:val="18"/>
              </w:rPr>
              <w:t>Всего</w:t>
            </w:r>
          </w:p>
        </w:tc>
        <w:tc>
          <w:tcPr>
            <w:tcW w:w="766" w:type="dxa"/>
            <w:shd w:val="clear" w:color="auto" w:fill="auto"/>
            <w:textDirection w:val="btLr"/>
          </w:tcPr>
          <w:p w:rsidR="00287D7C" w:rsidRPr="00140876" w:rsidRDefault="00287D7C" w:rsidP="008C1902">
            <w:pPr>
              <w:spacing w:after="0" w:line="240" w:lineRule="auto"/>
              <w:ind w:left="113" w:right="113"/>
              <w:rPr>
                <w:rFonts w:ascii="Times New Roman" w:hAnsi="Times New Roman"/>
                <w:sz w:val="18"/>
                <w:szCs w:val="18"/>
              </w:rPr>
            </w:pPr>
            <w:r w:rsidRPr="00140876">
              <w:rPr>
                <w:rFonts w:ascii="Times New Roman" w:hAnsi="Times New Roman"/>
                <w:sz w:val="18"/>
                <w:szCs w:val="18"/>
              </w:rPr>
              <w:t>Средний балл гимназия</w:t>
            </w:r>
          </w:p>
        </w:tc>
        <w:tc>
          <w:tcPr>
            <w:tcW w:w="567" w:type="dxa"/>
            <w:shd w:val="clear" w:color="auto" w:fill="auto"/>
            <w:textDirection w:val="btLr"/>
          </w:tcPr>
          <w:p w:rsidR="00287D7C" w:rsidRPr="00140876" w:rsidRDefault="00287D7C" w:rsidP="008C1902">
            <w:pPr>
              <w:spacing w:after="0" w:line="240" w:lineRule="auto"/>
              <w:ind w:left="113" w:right="113"/>
              <w:rPr>
                <w:rFonts w:ascii="Times New Roman" w:hAnsi="Times New Roman"/>
                <w:sz w:val="18"/>
                <w:szCs w:val="18"/>
              </w:rPr>
            </w:pPr>
            <w:r w:rsidRPr="00140876">
              <w:rPr>
                <w:rFonts w:ascii="Times New Roman" w:hAnsi="Times New Roman"/>
                <w:sz w:val="18"/>
                <w:szCs w:val="18"/>
              </w:rPr>
              <w:t>Средний балл по России</w:t>
            </w:r>
          </w:p>
        </w:tc>
        <w:tc>
          <w:tcPr>
            <w:tcW w:w="2111" w:type="dxa"/>
            <w:shd w:val="clear" w:color="auto" w:fill="auto"/>
          </w:tcPr>
          <w:p w:rsidR="00287D7C" w:rsidRPr="006A2D44" w:rsidRDefault="00287D7C" w:rsidP="008C1902">
            <w:pPr>
              <w:spacing w:after="0" w:line="240" w:lineRule="auto"/>
              <w:rPr>
                <w:rFonts w:ascii="Times New Roman" w:hAnsi="Times New Roman"/>
                <w:sz w:val="16"/>
                <w:szCs w:val="16"/>
              </w:rPr>
            </w:pPr>
            <w:r w:rsidRPr="006A2D44">
              <w:rPr>
                <w:rFonts w:ascii="Times New Roman" w:hAnsi="Times New Roman"/>
                <w:sz w:val="16"/>
                <w:szCs w:val="16"/>
              </w:rPr>
              <w:t>От 70 до 80</w:t>
            </w:r>
          </w:p>
        </w:tc>
        <w:tc>
          <w:tcPr>
            <w:tcW w:w="1559" w:type="dxa"/>
            <w:shd w:val="clear" w:color="auto" w:fill="auto"/>
          </w:tcPr>
          <w:p w:rsidR="00287D7C" w:rsidRPr="006A2D44" w:rsidRDefault="00287D7C" w:rsidP="008C1902">
            <w:pPr>
              <w:spacing w:after="0" w:line="240" w:lineRule="auto"/>
              <w:rPr>
                <w:rFonts w:ascii="Times New Roman" w:hAnsi="Times New Roman"/>
                <w:sz w:val="16"/>
                <w:szCs w:val="16"/>
              </w:rPr>
            </w:pPr>
            <w:r w:rsidRPr="006A2D44">
              <w:rPr>
                <w:rFonts w:ascii="Times New Roman" w:hAnsi="Times New Roman"/>
                <w:sz w:val="16"/>
                <w:szCs w:val="16"/>
              </w:rPr>
              <w:t>От 81 до 90</w:t>
            </w:r>
          </w:p>
        </w:tc>
        <w:tc>
          <w:tcPr>
            <w:tcW w:w="1417" w:type="dxa"/>
            <w:shd w:val="clear" w:color="auto" w:fill="auto"/>
          </w:tcPr>
          <w:p w:rsidR="00287D7C" w:rsidRPr="006A2D44" w:rsidRDefault="00287D7C" w:rsidP="008C1902">
            <w:pPr>
              <w:spacing w:after="0" w:line="240" w:lineRule="auto"/>
              <w:rPr>
                <w:rFonts w:ascii="Times New Roman" w:hAnsi="Times New Roman"/>
                <w:sz w:val="16"/>
                <w:szCs w:val="16"/>
              </w:rPr>
            </w:pPr>
            <w:r w:rsidRPr="006A2D44">
              <w:rPr>
                <w:rFonts w:ascii="Times New Roman" w:hAnsi="Times New Roman"/>
                <w:sz w:val="16"/>
                <w:szCs w:val="16"/>
              </w:rPr>
              <w:t>От 91 до 100</w:t>
            </w:r>
          </w:p>
        </w:tc>
        <w:tc>
          <w:tcPr>
            <w:tcW w:w="1481" w:type="dxa"/>
            <w:shd w:val="clear" w:color="auto" w:fill="auto"/>
          </w:tcPr>
          <w:p w:rsidR="00287D7C" w:rsidRPr="006A2D44" w:rsidRDefault="00287D7C" w:rsidP="008C1902">
            <w:pPr>
              <w:spacing w:after="0" w:line="240" w:lineRule="auto"/>
              <w:rPr>
                <w:rFonts w:ascii="Times New Roman" w:hAnsi="Times New Roman"/>
                <w:sz w:val="16"/>
                <w:szCs w:val="16"/>
              </w:rPr>
            </w:pPr>
            <w:r w:rsidRPr="006A2D44">
              <w:rPr>
                <w:rFonts w:ascii="Times New Roman" w:hAnsi="Times New Roman"/>
                <w:sz w:val="16"/>
                <w:szCs w:val="16"/>
              </w:rPr>
              <w:t>Учитель</w:t>
            </w:r>
          </w:p>
        </w:tc>
      </w:tr>
      <w:tr w:rsidR="00287D7C" w:rsidRPr="00140876" w:rsidTr="00287D7C">
        <w:tc>
          <w:tcPr>
            <w:tcW w:w="1721" w:type="dxa"/>
            <w:shd w:val="clear" w:color="auto" w:fill="auto"/>
          </w:tcPr>
          <w:p w:rsidR="00287D7C" w:rsidRPr="00140876" w:rsidRDefault="00287D7C" w:rsidP="008C1902">
            <w:pPr>
              <w:spacing w:after="0" w:line="240" w:lineRule="auto"/>
              <w:rPr>
                <w:rFonts w:ascii="Times New Roman" w:hAnsi="Times New Roman"/>
                <w:sz w:val="20"/>
                <w:szCs w:val="20"/>
              </w:rPr>
            </w:pPr>
            <w:r w:rsidRPr="00140876">
              <w:rPr>
                <w:rFonts w:ascii="Times New Roman" w:hAnsi="Times New Roman"/>
                <w:sz w:val="20"/>
                <w:szCs w:val="20"/>
              </w:rPr>
              <w:t xml:space="preserve">Математика </w:t>
            </w:r>
            <w:proofErr w:type="gramStart"/>
            <w:r w:rsidRPr="00140876">
              <w:rPr>
                <w:rFonts w:ascii="Times New Roman" w:hAnsi="Times New Roman"/>
                <w:sz w:val="20"/>
                <w:szCs w:val="20"/>
              </w:rPr>
              <w:t>П</w:t>
            </w:r>
            <w:proofErr w:type="gramEnd"/>
          </w:p>
        </w:tc>
        <w:tc>
          <w:tcPr>
            <w:tcW w:w="506"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7</w:t>
            </w:r>
          </w:p>
        </w:tc>
        <w:tc>
          <w:tcPr>
            <w:tcW w:w="766" w:type="dxa"/>
            <w:shd w:val="clear" w:color="auto" w:fill="auto"/>
          </w:tcPr>
          <w:p w:rsidR="00287D7C" w:rsidRPr="00C96736" w:rsidRDefault="00287D7C" w:rsidP="008C1902">
            <w:pPr>
              <w:spacing w:after="0" w:line="240" w:lineRule="auto"/>
              <w:rPr>
                <w:rFonts w:ascii="Times New Roman" w:hAnsi="Times New Roman"/>
                <w:b/>
                <w:sz w:val="20"/>
                <w:szCs w:val="20"/>
              </w:rPr>
            </w:pPr>
            <w:r w:rsidRPr="00C96736">
              <w:rPr>
                <w:rFonts w:ascii="Times New Roman" w:hAnsi="Times New Roman"/>
                <w:b/>
                <w:sz w:val="20"/>
                <w:szCs w:val="20"/>
              </w:rPr>
              <w:t>7</w:t>
            </w:r>
            <w:r>
              <w:rPr>
                <w:rFonts w:ascii="Times New Roman" w:hAnsi="Times New Roman"/>
                <w:b/>
                <w:sz w:val="20"/>
                <w:szCs w:val="20"/>
              </w:rPr>
              <w:t>3</w:t>
            </w:r>
          </w:p>
        </w:tc>
        <w:tc>
          <w:tcPr>
            <w:tcW w:w="567"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57</w:t>
            </w:r>
          </w:p>
        </w:tc>
        <w:tc>
          <w:tcPr>
            <w:tcW w:w="2111" w:type="dxa"/>
            <w:shd w:val="clear" w:color="auto" w:fill="auto"/>
          </w:tcPr>
          <w:p w:rsidR="00287D7C" w:rsidRPr="00072F7D" w:rsidRDefault="00287D7C" w:rsidP="008C1902">
            <w:pPr>
              <w:spacing w:after="0" w:line="240" w:lineRule="auto"/>
              <w:rPr>
                <w:rFonts w:ascii="Times New Roman" w:hAnsi="Times New Roman"/>
                <w:sz w:val="16"/>
                <w:szCs w:val="16"/>
              </w:rPr>
            </w:pPr>
            <w:r w:rsidRPr="00072F7D">
              <w:rPr>
                <w:rFonts w:ascii="Times New Roman" w:hAnsi="Times New Roman"/>
                <w:sz w:val="16"/>
                <w:szCs w:val="16"/>
              </w:rPr>
              <w:t>Ковалевич Дарья – 74</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Кузнецов Никита – 76</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Савченко Андрей – 76</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Талашко</w:t>
            </w:r>
            <w:proofErr w:type="spellEnd"/>
            <w:r>
              <w:rPr>
                <w:rFonts w:ascii="Times New Roman" w:hAnsi="Times New Roman"/>
                <w:sz w:val="16"/>
                <w:szCs w:val="16"/>
              </w:rPr>
              <w:t xml:space="preserve"> Никита – 72</w:t>
            </w:r>
          </w:p>
          <w:p w:rsidR="00287D7C" w:rsidRPr="00072F7D" w:rsidRDefault="00287D7C" w:rsidP="008C1902">
            <w:pPr>
              <w:spacing w:after="0" w:line="240" w:lineRule="auto"/>
              <w:rPr>
                <w:rFonts w:ascii="Times New Roman" w:hAnsi="Times New Roman"/>
                <w:sz w:val="16"/>
                <w:szCs w:val="16"/>
              </w:rPr>
            </w:pPr>
          </w:p>
        </w:tc>
        <w:tc>
          <w:tcPr>
            <w:tcW w:w="1559" w:type="dxa"/>
            <w:shd w:val="clear" w:color="auto" w:fill="auto"/>
          </w:tcPr>
          <w:p w:rsidR="00287D7C" w:rsidRPr="006A2D44"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Чупринин</w:t>
            </w:r>
            <w:proofErr w:type="spellEnd"/>
            <w:r>
              <w:rPr>
                <w:rFonts w:ascii="Times New Roman" w:hAnsi="Times New Roman"/>
                <w:sz w:val="16"/>
                <w:szCs w:val="16"/>
              </w:rPr>
              <w:t xml:space="preserve"> Никита - 88</w:t>
            </w:r>
          </w:p>
        </w:tc>
        <w:tc>
          <w:tcPr>
            <w:tcW w:w="1417"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w:t>
            </w:r>
          </w:p>
        </w:tc>
        <w:tc>
          <w:tcPr>
            <w:tcW w:w="1481"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Текучева С.Ф.</w:t>
            </w:r>
          </w:p>
        </w:tc>
      </w:tr>
      <w:tr w:rsidR="00287D7C" w:rsidRPr="00140876" w:rsidTr="00287D7C">
        <w:tc>
          <w:tcPr>
            <w:tcW w:w="1721"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Математика</w:t>
            </w:r>
            <w:proofErr w:type="gramStart"/>
            <w:r>
              <w:rPr>
                <w:rFonts w:ascii="Times New Roman" w:hAnsi="Times New Roman"/>
                <w:sz w:val="20"/>
                <w:szCs w:val="20"/>
              </w:rPr>
              <w:t xml:space="preserve"> Б</w:t>
            </w:r>
            <w:proofErr w:type="gramEnd"/>
          </w:p>
        </w:tc>
        <w:tc>
          <w:tcPr>
            <w:tcW w:w="506" w:type="dxa"/>
            <w:shd w:val="clear" w:color="auto" w:fill="auto"/>
          </w:tcPr>
          <w:p w:rsidR="00287D7C" w:rsidRDefault="00287D7C" w:rsidP="008C1902">
            <w:pPr>
              <w:spacing w:after="0" w:line="240" w:lineRule="auto"/>
              <w:rPr>
                <w:rFonts w:ascii="Times New Roman" w:hAnsi="Times New Roman"/>
                <w:sz w:val="20"/>
                <w:szCs w:val="20"/>
              </w:rPr>
            </w:pPr>
            <w:r>
              <w:rPr>
                <w:rFonts w:ascii="Times New Roman" w:hAnsi="Times New Roman"/>
                <w:sz w:val="20"/>
                <w:szCs w:val="20"/>
              </w:rPr>
              <w:t>17</w:t>
            </w:r>
          </w:p>
        </w:tc>
        <w:tc>
          <w:tcPr>
            <w:tcW w:w="766" w:type="dxa"/>
            <w:shd w:val="clear" w:color="auto" w:fill="auto"/>
          </w:tcPr>
          <w:p w:rsidR="00287D7C" w:rsidRDefault="00287D7C" w:rsidP="008C1902">
            <w:pPr>
              <w:spacing w:after="0" w:line="240" w:lineRule="auto"/>
              <w:rPr>
                <w:rFonts w:ascii="Times New Roman" w:hAnsi="Times New Roman"/>
                <w:b/>
                <w:sz w:val="20"/>
                <w:szCs w:val="20"/>
              </w:rPr>
            </w:pPr>
            <w:r>
              <w:rPr>
                <w:rFonts w:ascii="Times New Roman" w:hAnsi="Times New Roman"/>
                <w:b/>
                <w:sz w:val="20"/>
                <w:szCs w:val="20"/>
              </w:rPr>
              <w:t>4,9</w:t>
            </w:r>
          </w:p>
        </w:tc>
        <w:tc>
          <w:tcPr>
            <w:tcW w:w="567" w:type="dxa"/>
            <w:shd w:val="clear" w:color="auto" w:fill="auto"/>
          </w:tcPr>
          <w:p w:rsidR="00287D7C" w:rsidRDefault="00287D7C" w:rsidP="008C1902">
            <w:pPr>
              <w:spacing w:after="0" w:line="240" w:lineRule="auto"/>
              <w:rPr>
                <w:rFonts w:ascii="Times New Roman" w:hAnsi="Times New Roman"/>
                <w:sz w:val="20"/>
                <w:szCs w:val="20"/>
              </w:rPr>
            </w:pPr>
          </w:p>
        </w:tc>
        <w:tc>
          <w:tcPr>
            <w:tcW w:w="2111" w:type="dxa"/>
            <w:shd w:val="clear" w:color="auto" w:fill="auto"/>
          </w:tcPr>
          <w:p w:rsidR="00287D7C" w:rsidRPr="00072F7D" w:rsidRDefault="00287D7C" w:rsidP="008C1902">
            <w:pPr>
              <w:spacing w:after="0" w:line="240" w:lineRule="auto"/>
              <w:rPr>
                <w:rFonts w:ascii="Times New Roman" w:hAnsi="Times New Roman"/>
                <w:sz w:val="16"/>
                <w:szCs w:val="16"/>
              </w:rPr>
            </w:pPr>
          </w:p>
        </w:tc>
        <w:tc>
          <w:tcPr>
            <w:tcW w:w="1559" w:type="dxa"/>
            <w:shd w:val="clear" w:color="auto" w:fill="auto"/>
          </w:tcPr>
          <w:p w:rsidR="00287D7C" w:rsidRPr="006A2D44" w:rsidRDefault="00287D7C" w:rsidP="008C1902">
            <w:pPr>
              <w:spacing w:after="0" w:line="240" w:lineRule="auto"/>
              <w:rPr>
                <w:rFonts w:ascii="Times New Roman" w:hAnsi="Times New Roman"/>
                <w:sz w:val="16"/>
                <w:szCs w:val="16"/>
              </w:rPr>
            </w:pPr>
          </w:p>
        </w:tc>
        <w:tc>
          <w:tcPr>
            <w:tcW w:w="1417" w:type="dxa"/>
            <w:shd w:val="clear" w:color="auto" w:fill="auto"/>
          </w:tcPr>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 xml:space="preserve">Максимальный балл (21) набрали </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Гудкова Екатерина</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 xml:space="preserve">Карпенко Наталья </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Лежнев Иван</w:t>
            </w:r>
          </w:p>
          <w:p w:rsidR="00287D7C" w:rsidRPr="006A2D44"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Сичинава</w:t>
            </w:r>
            <w:proofErr w:type="spellEnd"/>
            <w:r>
              <w:rPr>
                <w:rFonts w:ascii="Times New Roman" w:hAnsi="Times New Roman"/>
                <w:sz w:val="16"/>
                <w:szCs w:val="16"/>
              </w:rPr>
              <w:t xml:space="preserve"> Михаил</w:t>
            </w:r>
          </w:p>
        </w:tc>
        <w:tc>
          <w:tcPr>
            <w:tcW w:w="1481"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Текучева С.Ф.</w:t>
            </w:r>
          </w:p>
        </w:tc>
      </w:tr>
      <w:tr w:rsidR="00287D7C" w:rsidRPr="00140876" w:rsidTr="00287D7C">
        <w:tc>
          <w:tcPr>
            <w:tcW w:w="1721" w:type="dxa"/>
            <w:shd w:val="clear" w:color="auto" w:fill="auto"/>
          </w:tcPr>
          <w:p w:rsidR="00287D7C" w:rsidRPr="00140876" w:rsidRDefault="00287D7C" w:rsidP="008C1902">
            <w:pPr>
              <w:spacing w:after="0" w:line="240" w:lineRule="auto"/>
              <w:rPr>
                <w:rFonts w:ascii="Times New Roman" w:hAnsi="Times New Roman"/>
                <w:sz w:val="20"/>
                <w:szCs w:val="20"/>
              </w:rPr>
            </w:pPr>
            <w:r w:rsidRPr="00140876">
              <w:rPr>
                <w:rFonts w:ascii="Times New Roman" w:hAnsi="Times New Roman"/>
                <w:sz w:val="20"/>
                <w:szCs w:val="20"/>
              </w:rPr>
              <w:t>Английский язык</w:t>
            </w:r>
          </w:p>
        </w:tc>
        <w:tc>
          <w:tcPr>
            <w:tcW w:w="506"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1</w:t>
            </w:r>
          </w:p>
        </w:tc>
        <w:tc>
          <w:tcPr>
            <w:tcW w:w="766" w:type="dxa"/>
            <w:shd w:val="clear" w:color="auto" w:fill="auto"/>
          </w:tcPr>
          <w:p w:rsidR="00287D7C" w:rsidRPr="00C96736" w:rsidRDefault="00287D7C" w:rsidP="008C1902">
            <w:pPr>
              <w:spacing w:after="0" w:line="240" w:lineRule="auto"/>
              <w:rPr>
                <w:rFonts w:ascii="Times New Roman" w:hAnsi="Times New Roman"/>
                <w:b/>
                <w:sz w:val="20"/>
                <w:szCs w:val="20"/>
              </w:rPr>
            </w:pPr>
            <w:r>
              <w:rPr>
                <w:rFonts w:ascii="Times New Roman" w:hAnsi="Times New Roman"/>
                <w:b/>
                <w:sz w:val="20"/>
                <w:szCs w:val="20"/>
              </w:rPr>
              <w:t>76</w:t>
            </w:r>
          </w:p>
        </w:tc>
        <w:tc>
          <w:tcPr>
            <w:tcW w:w="567"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73</w:t>
            </w:r>
          </w:p>
        </w:tc>
        <w:tc>
          <w:tcPr>
            <w:tcW w:w="2111" w:type="dxa"/>
            <w:shd w:val="clear" w:color="auto" w:fill="auto"/>
          </w:tcPr>
          <w:p w:rsidR="00287D7C" w:rsidRPr="00072F7D"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Пихтина</w:t>
            </w:r>
            <w:proofErr w:type="spellEnd"/>
            <w:r>
              <w:rPr>
                <w:rFonts w:ascii="Times New Roman" w:hAnsi="Times New Roman"/>
                <w:sz w:val="16"/>
                <w:szCs w:val="16"/>
              </w:rPr>
              <w:t xml:space="preserve"> Станислава - 76</w:t>
            </w:r>
          </w:p>
        </w:tc>
        <w:tc>
          <w:tcPr>
            <w:tcW w:w="1559"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w:t>
            </w:r>
          </w:p>
        </w:tc>
        <w:tc>
          <w:tcPr>
            <w:tcW w:w="1417"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w:t>
            </w:r>
          </w:p>
        </w:tc>
        <w:tc>
          <w:tcPr>
            <w:tcW w:w="1481"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Кондрашова О.М.</w:t>
            </w:r>
          </w:p>
        </w:tc>
      </w:tr>
      <w:tr w:rsidR="00287D7C" w:rsidRPr="00140876" w:rsidTr="00287D7C">
        <w:tc>
          <w:tcPr>
            <w:tcW w:w="1721" w:type="dxa"/>
            <w:shd w:val="clear" w:color="auto" w:fill="auto"/>
          </w:tcPr>
          <w:p w:rsidR="00287D7C" w:rsidRPr="00140876" w:rsidRDefault="00287D7C" w:rsidP="008C1902">
            <w:pPr>
              <w:spacing w:after="0" w:line="240" w:lineRule="auto"/>
              <w:rPr>
                <w:rFonts w:ascii="Times New Roman" w:hAnsi="Times New Roman"/>
                <w:sz w:val="20"/>
                <w:szCs w:val="20"/>
              </w:rPr>
            </w:pPr>
            <w:r w:rsidRPr="00140876">
              <w:rPr>
                <w:rFonts w:ascii="Times New Roman" w:hAnsi="Times New Roman"/>
                <w:sz w:val="20"/>
                <w:szCs w:val="20"/>
              </w:rPr>
              <w:t>История</w:t>
            </w:r>
          </w:p>
        </w:tc>
        <w:tc>
          <w:tcPr>
            <w:tcW w:w="506"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13</w:t>
            </w:r>
          </w:p>
        </w:tc>
        <w:tc>
          <w:tcPr>
            <w:tcW w:w="766" w:type="dxa"/>
            <w:shd w:val="clear" w:color="auto" w:fill="auto"/>
          </w:tcPr>
          <w:p w:rsidR="00287D7C" w:rsidRPr="00C96736" w:rsidRDefault="00287D7C" w:rsidP="008C1902">
            <w:pPr>
              <w:spacing w:after="0" w:line="240" w:lineRule="auto"/>
              <w:rPr>
                <w:rFonts w:ascii="Times New Roman" w:hAnsi="Times New Roman"/>
                <w:b/>
                <w:sz w:val="20"/>
                <w:szCs w:val="20"/>
              </w:rPr>
            </w:pPr>
            <w:r>
              <w:rPr>
                <w:rFonts w:ascii="Times New Roman" w:hAnsi="Times New Roman"/>
                <w:b/>
                <w:sz w:val="20"/>
                <w:szCs w:val="20"/>
              </w:rPr>
              <w:t>72</w:t>
            </w:r>
          </w:p>
        </w:tc>
        <w:tc>
          <w:tcPr>
            <w:tcW w:w="567"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58</w:t>
            </w:r>
          </w:p>
        </w:tc>
        <w:tc>
          <w:tcPr>
            <w:tcW w:w="2111" w:type="dxa"/>
            <w:shd w:val="clear" w:color="auto" w:fill="auto"/>
          </w:tcPr>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Малых Надежда – 72</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 xml:space="preserve">Никитин </w:t>
            </w:r>
            <w:proofErr w:type="spellStart"/>
            <w:r>
              <w:rPr>
                <w:rFonts w:ascii="Times New Roman" w:hAnsi="Times New Roman"/>
                <w:sz w:val="16"/>
                <w:szCs w:val="16"/>
              </w:rPr>
              <w:t>Доминик</w:t>
            </w:r>
            <w:proofErr w:type="spellEnd"/>
            <w:r>
              <w:rPr>
                <w:rFonts w:ascii="Times New Roman" w:hAnsi="Times New Roman"/>
                <w:sz w:val="16"/>
                <w:szCs w:val="16"/>
              </w:rPr>
              <w:t xml:space="preserve"> – 75</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Ольховский Михаил – 75</w:t>
            </w:r>
          </w:p>
          <w:p w:rsidR="00287D7C" w:rsidRDefault="00287D7C" w:rsidP="008C1902">
            <w:pPr>
              <w:spacing w:after="0" w:line="240" w:lineRule="auto"/>
              <w:rPr>
                <w:rFonts w:ascii="Times New Roman" w:hAnsi="Times New Roman"/>
                <w:sz w:val="16"/>
                <w:szCs w:val="16"/>
              </w:rPr>
            </w:pPr>
          </w:p>
          <w:p w:rsidR="00287D7C" w:rsidRPr="00072F7D"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Темирлиева</w:t>
            </w:r>
            <w:proofErr w:type="spellEnd"/>
            <w:r>
              <w:rPr>
                <w:rFonts w:ascii="Times New Roman" w:hAnsi="Times New Roman"/>
                <w:sz w:val="16"/>
                <w:szCs w:val="16"/>
              </w:rPr>
              <w:t xml:space="preserve"> Ангелина - 75</w:t>
            </w:r>
          </w:p>
        </w:tc>
        <w:tc>
          <w:tcPr>
            <w:tcW w:w="1559" w:type="dxa"/>
            <w:shd w:val="clear" w:color="auto" w:fill="auto"/>
          </w:tcPr>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Ладыгина</w:t>
            </w:r>
            <w:proofErr w:type="spellEnd"/>
            <w:r>
              <w:rPr>
                <w:rFonts w:ascii="Times New Roman" w:hAnsi="Times New Roman"/>
                <w:sz w:val="16"/>
                <w:szCs w:val="16"/>
              </w:rPr>
              <w:t xml:space="preserve"> Ангелина – 81</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Сичинава</w:t>
            </w:r>
            <w:proofErr w:type="spellEnd"/>
            <w:r>
              <w:rPr>
                <w:rFonts w:ascii="Times New Roman" w:hAnsi="Times New Roman"/>
                <w:sz w:val="16"/>
                <w:szCs w:val="16"/>
              </w:rPr>
              <w:t xml:space="preserve"> Михаил – 90</w:t>
            </w:r>
          </w:p>
          <w:p w:rsidR="00287D7C" w:rsidRPr="006A2D44"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Скоробач</w:t>
            </w:r>
            <w:proofErr w:type="spellEnd"/>
            <w:r>
              <w:rPr>
                <w:rFonts w:ascii="Times New Roman" w:hAnsi="Times New Roman"/>
                <w:sz w:val="16"/>
                <w:szCs w:val="16"/>
              </w:rPr>
              <w:t xml:space="preserve"> Максим - 84</w:t>
            </w:r>
          </w:p>
        </w:tc>
        <w:tc>
          <w:tcPr>
            <w:tcW w:w="1417"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w:t>
            </w:r>
          </w:p>
        </w:tc>
        <w:tc>
          <w:tcPr>
            <w:tcW w:w="1481" w:type="dxa"/>
            <w:shd w:val="clear" w:color="auto" w:fill="auto"/>
          </w:tcPr>
          <w:p w:rsidR="00287D7C" w:rsidRPr="006A2D44"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Щеблыкина</w:t>
            </w:r>
            <w:proofErr w:type="spellEnd"/>
            <w:r>
              <w:rPr>
                <w:rFonts w:ascii="Times New Roman" w:hAnsi="Times New Roman"/>
                <w:sz w:val="16"/>
                <w:szCs w:val="16"/>
              </w:rPr>
              <w:t xml:space="preserve"> Н.Е.</w:t>
            </w:r>
          </w:p>
        </w:tc>
      </w:tr>
      <w:tr w:rsidR="00287D7C" w:rsidRPr="00140876" w:rsidTr="00287D7C">
        <w:tc>
          <w:tcPr>
            <w:tcW w:w="1721" w:type="dxa"/>
            <w:shd w:val="clear" w:color="auto" w:fill="auto"/>
          </w:tcPr>
          <w:p w:rsidR="00287D7C" w:rsidRPr="00140876" w:rsidRDefault="00287D7C" w:rsidP="008C1902">
            <w:pPr>
              <w:spacing w:after="0" w:line="240" w:lineRule="auto"/>
              <w:rPr>
                <w:rFonts w:ascii="Times New Roman" w:hAnsi="Times New Roman"/>
                <w:sz w:val="20"/>
                <w:szCs w:val="20"/>
              </w:rPr>
            </w:pPr>
            <w:r w:rsidRPr="00140876">
              <w:rPr>
                <w:rFonts w:ascii="Times New Roman" w:hAnsi="Times New Roman"/>
                <w:sz w:val="20"/>
                <w:szCs w:val="20"/>
              </w:rPr>
              <w:t>Обществознание</w:t>
            </w:r>
          </w:p>
          <w:p w:rsidR="00287D7C" w:rsidRPr="00140876" w:rsidRDefault="00287D7C" w:rsidP="008C1902">
            <w:pPr>
              <w:spacing w:after="0" w:line="240" w:lineRule="auto"/>
              <w:rPr>
                <w:rFonts w:ascii="Times New Roman" w:hAnsi="Times New Roman"/>
                <w:sz w:val="20"/>
                <w:szCs w:val="20"/>
              </w:rPr>
            </w:pPr>
          </w:p>
        </w:tc>
        <w:tc>
          <w:tcPr>
            <w:tcW w:w="506"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22</w:t>
            </w:r>
          </w:p>
        </w:tc>
        <w:tc>
          <w:tcPr>
            <w:tcW w:w="766" w:type="dxa"/>
            <w:shd w:val="clear" w:color="auto" w:fill="auto"/>
          </w:tcPr>
          <w:p w:rsidR="00287D7C" w:rsidRPr="00C96736" w:rsidRDefault="00287D7C" w:rsidP="008C1902">
            <w:pPr>
              <w:spacing w:after="0" w:line="240" w:lineRule="auto"/>
              <w:rPr>
                <w:rFonts w:ascii="Times New Roman" w:hAnsi="Times New Roman"/>
                <w:b/>
                <w:sz w:val="20"/>
                <w:szCs w:val="20"/>
              </w:rPr>
            </w:pPr>
            <w:r w:rsidRPr="00C96736">
              <w:rPr>
                <w:rFonts w:ascii="Times New Roman" w:hAnsi="Times New Roman"/>
                <w:b/>
                <w:sz w:val="20"/>
                <w:szCs w:val="20"/>
              </w:rPr>
              <w:t>78</w:t>
            </w:r>
          </w:p>
        </w:tc>
        <w:tc>
          <w:tcPr>
            <w:tcW w:w="567"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60</w:t>
            </w:r>
          </w:p>
        </w:tc>
        <w:tc>
          <w:tcPr>
            <w:tcW w:w="2111" w:type="dxa"/>
            <w:shd w:val="clear" w:color="auto" w:fill="auto"/>
          </w:tcPr>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Гуденко</w:t>
            </w:r>
            <w:proofErr w:type="spellEnd"/>
            <w:r>
              <w:rPr>
                <w:rFonts w:ascii="Times New Roman" w:hAnsi="Times New Roman"/>
                <w:sz w:val="16"/>
                <w:szCs w:val="16"/>
              </w:rPr>
              <w:t xml:space="preserve"> Варвара – 70</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Киреева Полина – 72</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Кузнецов Никита – 78</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 xml:space="preserve">Никитин </w:t>
            </w:r>
            <w:proofErr w:type="spellStart"/>
            <w:r>
              <w:rPr>
                <w:rFonts w:ascii="Times New Roman" w:hAnsi="Times New Roman"/>
                <w:sz w:val="16"/>
                <w:szCs w:val="16"/>
              </w:rPr>
              <w:t>Доминик</w:t>
            </w:r>
            <w:proofErr w:type="spellEnd"/>
            <w:r>
              <w:rPr>
                <w:rFonts w:ascii="Times New Roman" w:hAnsi="Times New Roman"/>
                <w:sz w:val="16"/>
                <w:szCs w:val="16"/>
              </w:rPr>
              <w:t xml:space="preserve"> – 78</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Процанова</w:t>
            </w:r>
            <w:proofErr w:type="spellEnd"/>
            <w:r>
              <w:rPr>
                <w:rFonts w:ascii="Times New Roman" w:hAnsi="Times New Roman"/>
                <w:sz w:val="16"/>
                <w:szCs w:val="16"/>
              </w:rPr>
              <w:t xml:space="preserve"> Анастасия – 72</w:t>
            </w:r>
          </w:p>
          <w:p w:rsidR="00287D7C" w:rsidRPr="00072F7D"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Скоробач</w:t>
            </w:r>
            <w:proofErr w:type="spellEnd"/>
            <w:r>
              <w:rPr>
                <w:rFonts w:ascii="Times New Roman" w:hAnsi="Times New Roman"/>
                <w:sz w:val="16"/>
                <w:szCs w:val="16"/>
              </w:rPr>
              <w:t xml:space="preserve"> Максим - 78</w:t>
            </w:r>
          </w:p>
        </w:tc>
        <w:tc>
          <w:tcPr>
            <w:tcW w:w="1559" w:type="dxa"/>
            <w:shd w:val="clear" w:color="auto" w:fill="auto"/>
          </w:tcPr>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Гудкова Екатерина – 82</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Карпенко Наталья – 84</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Ладыгина</w:t>
            </w:r>
            <w:proofErr w:type="spellEnd"/>
            <w:r>
              <w:rPr>
                <w:rFonts w:ascii="Times New Roman" w:hAnsi="Times New Roman"/>
                <w:sz w:val="16"/>
                <w:szCs w:val="16"/>
              </w:rPr>
              <w:t xml:space="preserve"> Ангелина – 86</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Лежнев Иван – 84</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Носок Софья – 84</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Пихтина</w:t>
            </w:r>
            <w:proofErr w:type="spellEnd"/>
            <w:r>
              <w:rPr>
                <w:rFonts w:ascii="Times New Roman" w:hAnsi="Times New Roman"/>
                <w:sz w:val="16"/>
                <w:szCs w:val="16"/>
              </w:rPr>
              <w:t xml:space="preserve"> Станислава – 82</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Пурик</w:t>
            </w:r>
            <w:proofErr w:type="spellEnd"/>
            <w:r>
              <w:rPr>
                <w:rFonts w:ascii="Times New Roman" w:hAnsi="Times New Roman"/>
                <w:sz w:val="16"/>
                <w:szCs w:val="16"/>
              </w:rPr>
              <w:t xml:space="preserve"> Анастасия – </w:t>
            </w:r>
            <w:r>
              <w:rPr>
                <w:rFonts w:ascii="Times New Roman" w:hAnsi="Times New Roman"/>
                <w:sz w:val="16"/>
                <w:szCs w:val="16"/>
              </w:rPr>
              <w:lastRenderedPageBreak/>
              <w:t>84</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Сичинва</w:t>
            </w:r>
            <w:proofErr w:type="spellEnd"/>
            <w:r>
              <w:rPr>
                <w:rFonts w:ascii="Times New Roman" w:hAnsi="Times New Roman"/>
                <w:sz w:val="16"/>
                <w:szCs w:val="16"/>
              </w:rPr>
              <w:t xml:space="preserve"> Михаил - 90</w:t>
            </w:r>
          </w:p>
          <w:p w:rsidR="00287D7C" w:rsidRPr="006A2D44" w:rsidRDefault="00287D7C" w:rsidP="008C1902">
            <w:pPr>
              <w:spacing w:after="0" w:line="240" w:lineRule="auto"/>
              <w:rPr>
                <w:rFonts w:ascii="Times New Roman" w:hAnsi="Times New Roman"/>
                <w:sz w:val="16"/>
                <w:szCs w:val="16"/>
              </w:rPr>
            </w:pPr>
          </w:p>
        </w:tc>
        <w:tc>
          <w:tcPr>
            <w:tcW w:w="1417" w:type="dxa"/>
            <w:shd w:val="clear" w:color="auto" w:fill="auto"/>
          </w:tcPr>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lastRenderedPageBreak/>
              <w:t>Савченко Андрей- 94</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Темирлиева</w:t>
            </w:r>
            <w:proofErr w:type="spellEnd"/>
            <w:r>
              <w:rPr>
                <w:rFonts w:ascii="Times New Roman" w:hAnsi="Times New Roman"/>
                <w:sz w:val="16"/>
                <w:szCs w:val="16"/>
              </w:rPr>
              <w:t xml:space="preserve"> Ангелина – 96</w:t>
            </w:r>
          </w:p>
          <w:p w:rsidR="00287D7C" w:rsidRPr="006A2D44"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Чупринин</w:t>
            </w:r>
            <w:proofErr w:type="spellEnd"/>
            <w:r>
              <w:rPr>
                <w:rFonts w:ascii="Times New Roman" w:hAnsi="Times New Roman"/>
                <w:sz w:val="16"/>
                <w:szCs w:val="16"/>
              </w:rPr>
              <w:t xml:space="preserve"> Никита - 94</w:t>
            </w:r>
          </w:p>
        </w:tc>
        <w:tc>
          <w:tcPr>
            <w:tcW w:w="1481" w:type="dxa"/>
            <w:shd w:val="clear" w:color="auto" w:fill="auto"/>
          </w:tcPr>
          <w:p w:rsidR="00287D7C" w:rsidRPr="006A2D44"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Щеблыкина</w:t>
            </w:r>
            <w:proofErr w:type="spellEnd"/>
            <w:r>
              <w:rPr>
                <w:rFonts w:ascii="Times New Roman" w:hAnsi="Times New Roman"/>
                <w:sz w:val="16"/>
                <w:szCs w:val="16"/>
              </w:rPr>
              <w:t xml:space="preserve"> Н.Е.</w:t>
            </w:r>
          </w:p>
        </w:tc>
      </w:tr>
      <w:tr w:rsidR="00287D7C" w:rsidRPr="00140876" w:rsidTr="00287D7C">
        <w:tc>
          <w:tcPr>
            <w:tcW w:w="1721" w:type="dxa"/>
            <w:shd w:val="clear" w:color="auto" w:fill="auto"/>
          </w:tcPr>
          <w:p w:rsidR="00287D7C" w:rsidRPr="00140876" w:rsidRDefault="00287D7C" w:rsidP="008C1902">
            <w:pPr>
              <w:spacing w:after="0" w:line="240" w:lineRule="auto"/>
              <w:rPr>
                <w:rFonts w:ascii="Times New Roman" w:hAnsi="Times New Roman"/>
                <w:sz w:val="20"/>
                <w:szCs w:val="20"/>
              </w:rPr>
            </w:pPr>
            <w:r w:rsidRPr="00140876">
              <w:rPr>
                <w:rFonts w:ascii="Times New Roman" w:hAnsi="Times New Roman"/>
                <w:sz w:val="20"/>
                <w:szCs w:val="20"/>
              </w:rPr>
              <w:lastRenderedPageBreak/>
              <w:t>Русский язык</w:t>
            </w:r>
          </w:p>
        </w:tc>
        <w:tc>
          <w:tcPr>
            <w:tcW w:w="506"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24</w:t>
            </w:r>
          </w:p>
        </w:tc>
        <w:tc>
          <w:tcPr>
            <w:tcW w:w="766" w:type="dxa"/>
            <w:shd w:val="clear" w:color="auto" w:fill="auto"/>
          </w:tcPr>
          <w:p w:rsidR="00287D7C" w:rsidRPr="00C96736" w:rsidRDefault="00287D7C" w:rsidP="008C1902">
            <w:pPr>
              <w:spacing w:after="0" w:line="240" w:lineRule="auto"/>
              <w:rPr>
                <w:rFonts w:ascii="Times New Roman" w:hAnsi="Times New Roman"/>
                <w:b/>
                <w:sz w:val="20"/>
                <w:szCs w:val="20"/>
              </w:rPr>
            </w:pPr>
            <w:r>
              <w:rPr>
                <w:rFonts w:ascii="Times New Roman" w:hAnsi="Times New Roman"/>
                <w:b/>
                <w:sz w:val="20"/>
                <w:szCs w:val="20"/>
              </w:rPr>
              <w:t>75</w:t>
            </w:r>
          </w:p>
        </w:tc>
        <w:tc>
          <w:tcPr>
            <w:tcW w:w="567"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68</w:t>
            </w:r>
          </w:p>
        </w:tc>
        <w:tc>
          <w:tcPr>
            <w:tcW w:w="2111" w:type="dxa"/>
            <w:shd w:val="clear" w:color="auto" w:fill="auto"/>
          </w:tcPr>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Ковалевич Дарья – 73</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Кухнецов</w:t>
            </w:r>
            <w:proofErr w:type="spellEnd"/>
            <w:r>
              <w:rPr>
                <w:rFonts w:ascii="Times New Roman" w:hAnsi="Times New Roman"/>
                <w:sz w:val="16"/>
                <w:szCs w:val="16"/>
              </w:rPr>
              <w:t xml:space="preserve"> Никита – 70</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Малых Надежда – 76</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Процанова</w:t>
            </w:r>
            <w:proofErr w:type="spellEnd"/>
            <w:r>
              <w:rPr>
                <w:rFonts w:ascii="Times New Roman" w:hAnsi="Times New Roman"/>
                <w:sz w:val="16"/>
                <w:szCs w:val="16"/>
              </w:rPr>
              <w:t xml:space="preserve"> Анастасия – 71</w:t>
            </w:r>
          </w:p>
          <w:p w:rsidR="00287D7C" w:rsidRPr="00072F7D"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Темирлиева</w:t>
            </w:r>
            <w:proofErr w:type="spellEnd"/>
            <w:r>
              <w:rPr>
                <w:rFonts w:ascii="Times New Roman" w:hAnsi="Times New Roman"/>
                <w:sz w:val="16"/>
                <w:szCs w:val="16"/>
              </w:rPr>
              <w:t xml:space="preserve"> Ангелина - 80</w:t>
            </w:r>
          </w:p>
        </w:tc>
        <w:tc>
          <w:tcPr>
            <w:tcW w:w="1559" w:type="dxa"/>
            <w:shd w:val="clear" w:color="auto" w:fill="auto"/>
          </w:tcPr>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Гуденко</w:t>
            </w:r>
            <w:proofErr w:type="spellEnd"/>
            <w:r>
              <w:rPr>
                <w:rFonts w:ascii="Times New Roman" w:hAnsi="Times New Roman"/>
                <w:sz w:val="16"/>
                <w:szCs w:val="16"/>
              </w:rPr>
              <w:t xml:space="preserve"> Варвара – 85</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Гудкова Екатерина – 85</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Ладыгина</w:t>
            </w:r>
            <w:proofErr w:type="spellEnd"/>
            <w:r>
              <w:rPr>
                <w:rFonts w:ascii="Times New Roman" w:hAnsi="Times New Roman"/>
                <w:sz w:val="16"/>
                <w:szCs w:val="16"/>
              </w:rPr>
              <w:t xml:space="preserve"> Ангелина – 85</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Лежнев Иван – 82</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 xml:space="preserve">Никитин </w:t>
            </w:r>
            <w:proofErr w:type="spellStart"/>
            <w:r>
              <w:rPr>
                <w:rFonts w:ascii="Times New Roman" w:hAnsi="Times New Roman"/>
                <w:sz w:val="16"/>
                <w:szCs w:val="16"/>
              </w:rPr>
              <w:t>Доминик</w:t>
            </w:r>
            <w:proofErr w:type="spellEnd"/>
            <w:r>
              <w:rPr>
                <w:rFonts w:ascii="Times New Roman" w:hAnsi="Times New Roman"/>
                <w:sz w:val="16"/>
                <w:szCs w:val="16"/>
              </w:rPr>
              <w:t xml:space="preserve"> – 85</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Савченко Андрей – 82</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Сичинава</w:t>
            </w:r>
            <w:proofErr w:type="spellEnd"/>
            <w:r>
              <w:rPr>
                <w:rFonts w:ascii="Times New Roman" w:hAnsi="Times New Roman"/>
                <w:sz w:val="16"/>
                <w:szCs w:val="16"/>
              </w:rPr>
              <w:t xml:space="preserve"> Михаил – 85</w:t>
            </w:r>
          </w:p>
          <w:p w:rsidR="00287D7C"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Скоробач</w:t>
            </w:r>
            <w:proofErr w:type="spellEnd"/>
            <w:r>
              <w:rPr>
                <w:rFonts w:ascii="Times New Roman" w:hAnsi="Times New Roman"/>
                <w:sz w:val="16"/>
                <w:szCs w:val="16"/>
              </w:rPr>
              <w:t xml:space="preserve"> Максим - 82</w:t>
            </w:r>
          </w:p>
          <w:p w:rsidR="00287D7C" w:rsidRPr="006A2D44" w:rsidRDefault="00287D7C" w:rsidP="008C1902">
            <w:pPr>
              <w:spacing w:after="0" w:line="240" w:lineRule="auto"/>
              <w:rPr>
                <w:rFonts w:ascii="Times New Roman" w:hAnsi="Times New Roman"/>
                <w:sz w:val="16"/>
                <w:szCs w:val="16"/>
              </w:rPr>
            </w:pPr>
          </w:p>
        </w:tc>
        <w:tc>
          <w:tcPr>
            <w:tcW w:w="1417" w:type="dxa"/>
            <w:shd w:val="clear" w:color="auto" w:fill="auto"/>
          </w:tcPr>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Карпенко Наталья – 91</w:t>
            </w:r>
          </w:p>
          <w:p w:rsidR="00287D7C" w:rsidRDefault="00287D7C" w:rsidP="008C1902">
            <w:pPr>
              <w:spacing w:after="0" w:line="240" w:lineRule="auto"/>
              <w:rPr>
                <w:rFonts w:ascii="Times New Roman" w:hAnsi="Times New Roman"/>
                <w:sz w:val="16"/>
                <w:szCs w:val="16"/>
              </w:rPr>
            </w:pPr>
            <w:r>
              <w:rPr>
                <w:rFonts w:ascii="Times New Roman" w:hAnsi="Times New Roman"/>
                <w:sz w:val="16"/>
                <w:szCs w:val="16"/>
              </w:rPr>
              <w:t>Носок Софья - 91</w:t>
            </w:r>
          </w:p>
          <w:p w:rsidR="00287D7C" w:rsidRPr="006A2D44" w:rsidRDefault="00287D7C" w:rsidP="008C1902">
            <w:pPr>
              <w:spacing w:after="0" w:line="240" w:lineRule="auto"/>
              <w:rPr>
                <w:rFonts w:ascii="Times New Roman" w:hAnsi="Times New Roman"/>
                <w:sz w:val="16"/>
                <w:szCs w:val="16"/>
              </w:rPr>
            </w:pPr>
          </w:p>
        </w:tc>
        <w:tc>
          <w:tcPr>
            <w:tcW w:w="1481" w:type="dxa"/>
            <w:shd w:val="clear" w:color="auto" w:fill="auto"/>
          </w:tcPr>
          <w:p w:rsidR="00287D7C" w:rsidRPr="006A2D44"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Куприяненко</w:t>
            </w:r>
            <w:proofErr w:type="spellEnd"/>
            <w:r>
              <w:rPr>
                <w:rFonts w:ascii="Times New Roman" w:hAnsi="Times New Roman"/>
                <w:sz w:val="16"/>
                <w:szCs w:val="16"/>
              </w:rPr>
              <w:t xml:space="preserve"> М.Ю.</w:t>
            </w:r>
          </w:p>
        </w:tc>
      </w:tr>
      <w:tr w:rsidR="00287D7C" w:rsidRPr="00140876" w:rsidTr="00287D7C">
        <w:tc>
          <w:tcPr>
            <w:tcW w:w="1721" w:type="dxa"/>
            <w:shd w:val="clear" w:color="auto" w:fill="auto"/>
          </w:tcPr>
          <w:p w:rsidR="00287D7C" w:rsidRPr="00140876" w:rsidRDefault="00287D7C" w:rsidP="008C1902">
            <w:pPr>
              <w:spacing w:after="0" w:line="240" w:lineRule="auto"/>
              <w:rPr>
                <w:rFonts w:ascii="Times New Roman" w:hAnsi="Times New Roman"/>
                <w:sz w:val="20"/>
                <w:szCs w:val="20"/>
              </w:rPr>
            </w:pPr>
            <w:r w:rsidRPr="00140876">
              <w:rPr>
                <w:rFonts w:ascii="Times New Roman" w:hAnsi="Times New Roman"/>
                <w:sz w:val="20"/>
                <w:szCs w:val="20"/>
              </w:rPr>
              <w:t>Литература</w:t>
            </w:r>
          </w:p>
        </w:tc>
        <w:tc>
          <w:tcPr>
            <w:tcW w:w="506"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1</w:t>
            </w:r>
          </w:p>
        </w:tc>
        <w:tc>
          <w:tcPr>
            <w:tcW w:w="766" w:type="dxa"/>
            <w:shd w:val="clear" w:color="auto" w:fill="auto"/>
          </w:tcPr>
          <w:p w:rsidR="00287D7C" w:rsidRPr="00C96736" w:rsidRDefault="00287D7C" w:rsidP="008C1902">
            <w:pPr>
              <w:spacing w:after="0" w:line="240" w:lineRule="auto"/>
              <w:rPr>
                <w:rFonts w:ascii="Times New Roman" w:hAnsi="Times New Roman"/>
                <w:b/>
                <w:sz w:val="20"/>
                <w:szCs w:val="20"/>
              </w:rPr>
            </w:pPr>
            <w:r>
              <w:rPr>
                <w:rFonts w:ascii="Times New Roman" w:hAnsi="Times New Roman"/>
                <w:b/>
                <w:sz w:val="20"/>
                <w:szCs w:val="20"/>
              </w:rPr>
              <w:t>68</w:t>
            </w:r>
          </w:p>
        </w:tc>
        <w:tc>
          <w:tcPr>
            <w:tcW w:w="567"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61</w:t>
            </w:r>
          </w:p>
        </w:tc>
        <w:tc>
          <w:tcPr>
            <w:tcW w:w="2111" w:type="dxa"/>
            <w:shd w:val="clear" w:color="auto" w:fill="auto"/>
          </w:tcPr>
          <w:p w:rsidR="00287D7C" w:rsidRPr="00072F7D" w:rsidRDefault="00287D7C" w:rsidP="008C1902">
            <w:pPr>
              <w:spacing w:after="0" w:line="240" w:lineRule="auto"/>
              <w:rPr>
                <w:rFonts w:ascii="Times New Roman" w:hAnsi="Times New Roman"/>
                <w:sz w:val="16"/>
                <w:szCs w:val="16"/>
              </w:rPr>
            </w:pPr>
            <w:r>
              <w:rPr>
                <w:rFonts w:ascii="Times New Roman" w:hAnsi="Times New Roman"/>
                <w:sz w:val="16"/>
                <w:szCs w:val="16"/>
              </w:rPr>
              <w:t>-</w:t>
            </w:r>
          </w:p>
        </w:tc>
        <w:tc>
          <w:tcPr>
            <w:tcW w:w="1559"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w:t>
            </w:r>
          </w:p>
        </w:tc>
        <w:tc>
          <w:tcPr>
            <w:tcW w:w="1417"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w:t>
            </w:r>
          </w:p>
        </w:tc>
        <w:tc>
          <w:tcPr>
            <w:tcW w:w="1481" w:type="dxa"/>
            <w:shd w:val="clear" w:color="auto" w:fill="auto"/>
          </w:tcPr>
          <w:p w:rsidR="00287D7C" w:rsidRPr="006A2D44" w:rsidRDefault="00287D7C" w:rsidP="008C1902">
            <w:pPr>
              <w:spacing w:after="0" w:line="240" w:lineRule="auto"/>
              <w:rPr>
                <w:rFonts w:ascii="Times New Roman" w:hAnsi="Times New Roman"/>
                <w:sz w:val="16"/>
                <w:szCs w:val="16"/>
              </w:rPr>
            </w:pPr>
            <w:proofErr w:type="spellStart"/>
            <w:r>
              <w:rPr>
                <w:rFonts w:ascii="Times New Roman" w:hAnsi="Times New Roman"/>
                <w:sz w:val="16"/>
                <w:szCs w:val="16"/>
              </w:rPr>
              <w:t>Куприяненко</w:t>
            </w:r>
            <w:proofErr w:type="spellEnd"/>
            <w:r>
              <w:rPr>
                <w:rFonts w:ascii="Times New Roman" w:hAnsi="Times New Roman"/>
                <w:sz w:val="16"/>
                <w:szCs w:val="16"/>
              </w:rPr>
              <w:t xml:space="preserve"> М.Ю.</w:t>
            </w:r>
          </w:p>
        </w:tc>
      </w:tr>
      <w:tr w:rsidR="00287D7C" w:rsidRPr="00140876" w:rsidTr="00287D7C">
        <w:tc>
          <w:tcPr>
            <w:tcW w:w="1721"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Биология</w:t>
            </w:r>
          </w:p>
        </w:tc>
        <w:tc>
          <w:tcPr>
            <w:tcW w:w="506"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1</w:t>
            </w:r>
          </w:p>
        </w:tc>
        <w:tc>
          <w:tcPr>
            <w:tcW w:w="766" w:type="dxa"/>
            <w:shd w:val="clear" w:color="auto" w:fill="auto"/>
          </w:tcPr>
          <w:p w:rsidR="00287D7C" w:rsidRPr="00C96736" w:rsidRDefault="00287D7C" w:rsidP="008C1902">
            <w:pPr>
              <w:spacing w:after="0" w:line="240" w:lineRule="auto"/>
              <w:rPr>
                <w:rFonts w:ascii="Times New Roman" w:hAnsi="Times New Roman"/>
                <w:b/>
                <w:sz w:val="20"/>
                <w:szCs w:val="20"/>
              </w:rPr>
            </w:pPr>
            <w:r>
              <w:rPr>
                <w:rFonts w:ascii="Times New Roman" w:hAnsi="Times New Roman"/>
                <w:b/>
                <w:sz w:val="20"/>
                <w:szCs w:val="20"/>
              </w:rPr>
              <w:t>76</w:t>
            </w:r>
          </w:p>
        </w:tc>
        <w:tc>
          <w:tcPr>
            <w:tcW w:w="567" w:type="dxa"/>
            <w:shd w:val="clear" w:color="auto" w:fill="auto"/>
          </w:tcPr>
          <w:p w:rsidR="00287D7C" w:rsidRPr="00140876" w:rsidRDefault="00287D7C" w:rsidP="008C1902">
            <w:pPr>
              <w:spacing w:after="0" w:line="240" w:lineRule="auto"/>
              <w:rPr>
                <w:rFonts w:ascii="Times New Roman" w:hAnsi="Times New Roman"/>
                <w:sz w:val="20"/>
                <w:szCs w:val="20"/>
              </w:rPr>
            </w:pPr>
            <w:r>
              <w:rPr>
                <w:rFonts w:ascii="Times New Roman" w:hAnsi="Times New Roman"/>
                <w:sz w:val="20"/>
                <w:szCs w:val="20"/>
              </w:rPr>
              <w:t>50</w:t>
            </w:r>
          </w:p>
        </w:tc>
        <w:tc>
          <w:tcPr>
            <w:tcW w:w="2111" w:type="dxa"/>
            <w:shd w:val="clear" w:color="auto" w:fill="auto"/>
          </w:tcPr>
          <w:p w:rsidR="00287D7C" w:rsidRPr="00072F7D" w:rsidRDefault="00287D7C" w:rsidP="008C1902">
            <w:pPr>
              <w:spacing w:after="0" w:line="240" w:lineRule="auto"/>
              <w:rPr>
                <w:rFonts w:ascii="Times New Roman" w:hAnsi="Times New Roman"/>
                <w:sz w:val="16"/>
                <w:szCs w:val="16"/>
              </w:rPr>
            </w:pPr>
            <w:r>
              <w:rPr>
                <w:rFonts w:ascii="Times New Roman" w:hAnsi="Times New Roman"/>
                <w:sz w:val="16"/>
                <w:szCs w:val="16"/>
              </w:rPr>
              <w:t>Ковалевич Дарья – 76</w:t>
            </w:r>
          </w:p>
        </w:tc>
        <w:tc>
          <w:tcPr>
            <w:tcW w:w="1559"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w:t>
            </w:r>
          </w:p>
        </w:tc>
        <w:tc>
          <w:tcPr>
            <w:tcW w:w="1417"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w:t>
            </w:r>
          </w:p>
        </w:tc>
        <w:tc>
          <w:tcPr>
            <w:tcW w:w="1481" w:type="dxa"/>
            <w:shd w:val="clear" w:color="auto" w:fill="auto"/>
          </w:tcPr>
          <w:p w:rsidR="00287D7C" w:rsidRPr="006A2D44" w:rsidRDefault="00287D7C" w:rsidP="008C1902">
            <w:pPr>
              <w:spacing w:after="0" w:line="240" w:lineRule="auto"/>
              <w:rPr>
                <w:rFonts w:ascii="Times New Roman" w:hAnsi="Times New Roman"/>
                <w:sz w:val="16"/>
                <w:szCs w:val="16"/>
              </w:rPr>
            </w:pPr>
            <w:r>
              <w:rPr>
                <w:rFonts w:ascii="Times New Roman" w:hAnsi="Times New Roman"/>
                <w:sz w:val="16"/>
                <w:szCs w:val="16"/>
              </w:rPr>
              <w:t>Слюсарева А.Н.</w:t>
            </w:r>
          </w:p>
        </w:tc>
      </w:tr>
    </w:tbl>
    <w:p w:rsidR="007855AF" w:rsidRDefault="007855AF" w:rsidP="007855AF">
      <w:pPr>
        <w:rPr>
          <w:rFonts w:ascii="Times New Roman" w:hAnsi="Times New Roman"/>
          <w:sz w:val="24"/>
          <w:szCs w:val="24"/>
        </w:rPr>
      </w:pPr>
    </w:p>
    <w:p w:rsidR="00287D7C" w:rsidRPr="00287D7C" w:rsidRDefault="00287D7C" w:rsidP="00287D7C">
      <w:pPr>
        <w:spacing w:after="0" w:line="240" w:lineRule="auto"/>
        <w:jc w:val="both"/>
        <w:rPr>
          <w:rFonts w:ascii="Times New Roman" w:hAnsi="Times New Roman"/>
          <w:sz w:val="24"/>
          <w:szCs w:val="24"/>
        </w:rPr>
      </w:pPr>
      <w:r w:rsidRPr="00287D7C">
        <w:rPr>
          <w:rFonts w:ascii="Times New Roman" w:hAnsi="Times New Roman"/>
          <w:sz w:val="24"/>
          <w:szCs w:val="24"/>
        </w:rPr>
        <w:t>Все 4 кандидата в медалисты набрали по русскому языку и математике профильного уровня более 70 баллов, по базовой математике получили отметку «отлично» и были награждены медалью «За особые успехи в учении». Также следует отметить, что в 2022 году все медалисты по предметам по выбору также набрали более 70 баллов.</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В целом средние баллы ЕГЭ по профильным предметам у гимназистов выше, чем в прошлом году, по истории, обществознанию (учитель </w:t>
      </w:r>
      <w:proofErr w:type="spellStart"/>
      <w:r w:rsidRPr="00287D7C">
        <w:rPr>
          <w:rFonts w:ascii="Times New Roman" w:hAnsi="Times New Roman"/>
          <w:sz w:val="24"/>
          <w:szCs w:val="24"/>
        </w:rPr>
        <w:t>Щеблыкина</w:t>
      </w:r>
      <w:proofErr w:type="spellEnd"/>
      <w:r w:rsidRPr="00287D7C">
        <w:rPr>
          <w:rFonts w:ascii="Times New Roman" w:hAnsi="Times New Roman"/>
          <w:sz w:val="24"/>
          <w:szCs w:val="24"/>
        </w:rPr>
        <w:t xml:space="preserve"> Н.Е.) и по всем учебным предметам превосходят средние баллы по городу Ростову-на-Дону и по России. </w:t>
      </w:r>
    </w:p>
    <w:p w:rsidR="00287D7C" w:rsidRPr="00287D7C" w:rsidRDefault="00287D7C" w:rsidP="00287D7C">
      <w:pPr>
        <w:spacing w:after="0" w:line="240" w:lineRule="auto"/>
        <w:ind w:firstLine="567"/>
        <w:jc w:val="both"/>
        <w:rPr>
          <w:rFonts w:ascii="Times New Roman" w:hAnsi="Times New Roman"/>
          <w:sz w:val="24"/>
          <w:szCs w:val="24"/>
        </w:rPr>
      </w:pPr>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Получили суммарно по трем ЕГЭ от 160 до 189 баллов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984"/>
        <w:gridCol w:w="2977"/>
      </w:tblGrid>
      <w:tr w:rsidR="00287D7C" w:rsidRPr="00287D7C" w:rsidTr="008C1902">
        <w:trPr>
          <w:trHeight w:val="330"/>
        </w:trPr>
        <w:tc>
          <w:tcPr>
            <w:tcW w:w="4410" w:type="dxa"/>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Морозов Захар Романович - 179</w:t>
            </w:r>
          </w:p>
        </w:tc>
        <w:tc>
          <w:tcPr>
            <w:tcW w:w="1984"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 xml:space="preserve">Зарубежное </w:t>
            </w:r>
            <w:proofErr w:type="spellStart"/>
            <w:r w:rsidRPr="00287D7C">
              <w:rPr>
                <w:rFonts w:ascii="Times New Roman" w:hAnsi="Times New Roman"/>
                <w:sz w:val="24"/>
                <w:szCs w:val="24"/>
              </w:rPr>
              <w:t>регионоведение</w:t>
            </w:r>
            <w:proofErr w:type="spellEnd"/>
          </w:p>
        </w:tc>
      </w:tr>
    </w:tbl>
    <w:p w:rsidR="00287D7C" w:rsidRPr="00287D7C" w:rsidRDefault="00287D7C" w:rsidP="00287D7C">
      <w:pPr>
        <w:spacing w:after="0" w:line="240" w:lineRule="auto"/>
        <w:rPr>
          <w:rFonts w:ascii="Times New Roman" w:hAnsi="Times New Roman"/>
          <w:sz w:val="24"/>
          <w:szCs w:val="24"/>
        </w:rPr>
      </w:pPr>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Получили суммарно по трем ЕГЭ от 190 до 219 баллов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984"/>
        <w:gridCol w:w="2977"/>
      </w:tblGrid>
      <w:tr w:rsidR="00287D7C" w:rsidRPr="00287D7C" w:rsidTr="008C1902">
        <w:trPr>
          <w:trHeight w:val="330"/>
        </w:trPr>
        <w:tc>
          <w:tcPr>
            <w:tcW w:w="4410" w:type="dxa"/>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Епифанов Николай Олегович - 194</w:t>
            </w:r>
          </w:p>
        </w:tc>
        <w:tc>
          <w:tcPr>
            <w:tcW w:w="1984"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РГЭА (РИНХ)</w:t>
            </w:r>
          </w:p>
        </w:tc>
        <w:tc>
          <w:tcPr>
            <w:tcW w:w="2977"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Финансы и кредит</w:t>
            </w:r>
          </w:p>
        </w:tc>
      </w:tr>
      <w:tr w:rsidR="00287D7C" w:rsidRPr="00287D7C" w:rsidTr="008C1902">
        <w:trPr>
          <w:trHeight w:val="330"/>
        </w:trPr>
        <w:tc>
          <w:tcPr>
            <w:tcW w:w="4410" w:type="dxa"/>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Киреева Полина Максимовна - 192</w:t>
            </w:r>
          </w:p>
        </w:tc>
        <w:tc>
          <w:tcPr>
            <w:tcW w:w="1984"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Бизнес-информатика (экономический)</w:t>
            </w:r>
          </w:p>
        </w:tc>
      </w:tr>
      <w:tr w:rsidR="00287D7C" w:rsidRPr="00287D7C" w:rsidTr="008C1902">
        <w:trPr>
          <w:trHeight w:val="330"/>
        </w:trPr>
        <w:tc>
          <w:tcPr>
            <w:tcW w:w="4410" w:type="dxa"/>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Малых Надежда Дмитриевна - 213</w:t>
            </w:r>
          </w:p>
        </w:tc>
        <w:tc>
          <w:tcPr>
            <w:tcW w:w="1984"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История</w:t>
            </w:r>
          </w:p>
        </w:tc>
      </w:tr>
      <w:tr w:rsidR="00287D7C" w:rsidRPr="00287D7C" w:rsidTr="008C1902">
        <w:trPr>
          <w:trHeight w:val="330"/>
        </w:trPr>
        <w:tc>
          <w:tcPr>
            <w:tcW w:w="4410" w:type="dxa"/>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Ольховский Михаил Сергеевич - 208</w:t>
            </w:r>
          </w:p>
        </w:tc>
        <w:tc>
          <w:tcPr>
            <w:tcW w:w="1984"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Педагогическое образование с двумя профилями (история и английский язык)</w:t>
            </w:r>
          </w:p>
        </w:tc>
      </w:tr>
      <w:tr w:rsidR="00287D7C" w:rsidRPr="00287D7C" w:rsidTr="008C1902">
        <w:trPr>
          <w:trHeight w:val="330"/>
        </w:trPr>
        <w:tc>
          <w:tcPr>
            <w:tcW w:w="4410" w:type="dxa"/>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Пихтина</w:t>
            </w:r>
            <w:proofErr w:type="spellEnd"/>
            <w:r w:rsidRPr="00287D7C">
              <w:rPr>
                <w:rFonts w:ascii="Times New Roman" w:eastAsia="Times New Roman" w:hAnsi="Times New Roman"/>
                <w:sz w:val="24"/>
                <w:szCs w:val="24"/>
              </w:rPr>
              <w:t xml:space="preserve"> Станислава Александровна - 213</w:t>
            </w:r>
          </w:p>
        </w:tc>
        <w:tc>
          <w:tcPr>
            <w:tcW w:w="1984"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ДГТУ</w:t>
            </w:r>
          </w:p>
        </w:tc>
        <w:tc>
          <w:tcPr>
            <w:tcW w:w="2977"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Реклама и связи с общественностью</w:t>
            </w:r>
          </w:p>
        </w:tc>
      </w:tr>
      <w:tr w:rsidR="00287D7C" w:rsidRPr="00287D7C" w:rsidTr="008C1902">
        <w:trPr>
          <w:trHeight w:val="330"/>
        </w:trPr>
        <w:tc>
          <w:tcPr>
            <w:tcW w:w="4410" w:type="dxa"/>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Процанова</w:t>
            </w:r>
            <w:proofErr w:type="spellEnd"/>
            <w:r w:rsidRPr="00287D7C">
              <w:rPr>
                <w:rFonts w:ascii="Times New Roman" w:eastAsia="Times New Roman" w:hAnsi="Times New Roman"/>
                <w:sz w:val="24"/>
                <w:szCs w:val="24"/>
              </w:rPr>
              <w:t xml:space="preserve"> Анастасия Игоревна - 210</w:t>
            </w:r>
          </w:p>
        </w:tc>
        <w:tc>
          <w:tcPr>
            <w:tcW w:w="1984"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Юриспруденция</w:t>
            </w:r>
          </w:p>
        </w:tc>
      </w:tr>
      <w:tr w:rsidR="00287D7C" w:rsidRPr="00287D7C" w:rsidTr="008C1902">
        <w:trPr>
          <w:trHeight w:val="330"/>
        </w:trPr>
        <w:tc>
          <w:tcPr>
            <w:tcW w:w="4410" w:type="dxa"/>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Пурик</w:t>
            </w:r>
            <w:proofErr w:type="spellEnd"/>
            <w:r w:rsidRPr="00287D7C">
              <w:rPr>
                <w:rFonts w:ascii="Times New Roman" w:eastAsia="Times New Roman" w:hAnsi="Times New Roman"/>
                <w:sz w:val="24"/>
                <w:szCs w:val="24"/>
              </w:rPr>
              <w:t xml:space="preserve"> Анастасия Алексеевна - 209</w:t>
            </w:r>
          </w:p>
        </w:tc>
        <w:tc>
          <w:tcPr>
            <w:tcW w:w="1984" w:type="dxa"/>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РИНХ</w:t>
            </w:r>
          </w:p>
        </w:tc>
        <w:tc>
          <w:tcPr>
            <w:tcW w:w="2977" w:type="dxa"/>
          </w:tcPr>
          <w:p w:rsidR="00287D7C" w:rsidRPr="00287D7C" w:rsidRDefault="00287D7C" w:rsidP="00287D7C">
            <w:pPr>
              <w:spacing w:after="0" w:line="240" w:lineRule="auto"/>
              <w:rPr>
                <w:rFonts w:ascii="Times New Roman" w:hAnsi="Times New Roman"/>
                <w:sz w:val="24"/>
                <w:szCs w:val="24"/>
              </w:rPr>
            </w:pPr>
            <w:proofErr w:type="spellStart"/>
            <w:r w:rsidRPr="00287D7C">
              <w:rPr>
                <w:rFonts w:ascii="Times New Roman" w:hAnsi="Times New Roman"/>
                <w:sz w:val="24"/>
                <w:szCs w:val="24"/>
              </w:rPr>
              <w:t>Конфликтология</w:t>
            </w:r>
            <w:proofErr w:type="spellEnd"/>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Организация работы с молодёжью</w:t>
            </w:r>
          </w:p>
        </w:tc>
      </w:tr>
    </w:tbl>
    <w:p w:rsidR="00287D7C" w:rsidRPr="00287D7C" w:rsidRDefault="00287D7C" w:rsidP="00287D7C">
      <w:pPr>
        <w:spacing w:after="0" w:line="240" w:lineRule="auto"/>
        <w:rPr>
          <w:rFonts w:ascii="Times New Roman" w:hAnsi="Times New Roman"/>
          <w:sz w:val="24"/>
          <w:szCs w:val="24"/>
        </w:rPr>
      </w:pPr>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Получили суммарно по трем ЕГЭ от 220 до 249 баллов</w:t>
      </w:r>
    </w:p>
    <w:tbl>
      <w:tblPr>
        <w:tblW w:w="9371" w:type="dxa"/>
        <w:tblInd w:w="93" w:type="dxa"/>
        <w:tblLook w:val="04A0"/>
      </w:tblPr>
      <w:tblGrid>
        <w:gridCol w:w="4410"/>
        <w:gridCol w:w="1984"/>
        <w:gridCol w:w="2977"/>
      </w:tblGrid>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Гудкова Екатерина Владимировна - 234</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Юриспруденция</w:t>
            </w:r>
          </w:p>
        </w:tc>
      </w:tr>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Ковалевич Дарья Алексеевна - 223</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Психология служебной деятельности</w:t>
            </w:r>
          </w:p>
        </w:tc>
      </w:tr>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Кузнецов Никита Андреевич - 224</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Менеджмент</w:t>
            </w:r>
          </w:p>
        </w:tc>
      </w:tr>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Лежнёв Иван Алексеевич - 231</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ВГУЮ (РПА Минюста)</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Судебная и прокурорская деятельность</w:t>
            </w:r>
          </w:p>
        </w:tc>
      </w:tr>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 xml:space="preserve">Никитин </w:t>
            </w:r>
            <w:proofErr w:type="spellStart"/>
            <w:r w:rsidRPr="00287D7C">
              <w:rPr>
                <w:rFonts w:ascii="Times New Roman" w:eastAsia="Times New Roman" w:hAnsi="Times New Roman"/>
                <w:sz w:val="24"/>
                <w:szCs w:val="24"/>
              </w:rPr>
              <w:t>Доминик</w:t>
            </w:r>
            <w:proofErr w:type="spellEnd"/>
            <w:r w:rsidRPr="00287D7C">
              <w:rPr>
                <w:rFonts w:ascii="Times New Roman" w:eastAsia="Times New Roman" w:hAnsi="Times New Roman"/>
                <w:sz w:val="24"/>
                <w:szCs w:val="24"/>
              </w:rPr>
              <w:t xml:space="preserve"> Александрович - 238</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История</w:t>
            </w:r>
          </w:p>
        </w:tc>
      </w:tr>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lastRenderedPageBreak/>
              <w:t>Носок Софья Константиновна - 243</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ДГТУ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Дизайн</w:t>
            </w:r>
          </w:p>
        </w:tc>
      </w:tr>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Скоробач</w:t>
            </w:r>
            <w:proofErr w:type="spellEnd"/>
            <w:r w:rsidRPr="00287D7C">
              <w:rPr>
                <w:rFonts w:ascii="Times New Roman" w:eastAsia="Times New Roman" w:hAnsi="Times New Roman"/>
                <w:sz w:val="24"/>
                <w:szCs w:val="24"/>
              </w:rPr>
              <w:t xml:space="preserve"> Максим Антонович - 244</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Юриспруденция</w:t>
            </w:r>
          </w:p>
        </w:tc>
      </w:tr>
    </w:tbl>
    <w:p w:rsidR="00287D7C" w:rsidRPr="00287D7C" w:rsidRDefault="00287D7C" w:rsidP="00287D7C">
      <w:pPr>
        <w:spacing w:after="0" w:line="240" w:lineRule="auto"/>
        <w:rPr>
          <w:rFonts w:ascii="Times New Roman" w:hAnsi="Times New Roman"/>
          <w:sz w:val="24"/>
          <w:szCs w:val="24"/>
        </w:rPr>
      </w:pPr>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Получили суммарно по трем ЕГЭ от 250 до 269 баллов</w:t>
      </w:r>
    </w:p>
    <w:tbl>
      <w:tblPr>
        <w:tblW w:w="9371" w:type="dxa"/>
        <w:tblInd w:w="93" w:type="dxa"/>
        <w:tblLook w:val="04A0"/>
      </w:tblPr>
      <w:tblGrid>
        <w:gridCol w:w="4410"/>
        <w:gridCol w:w="1984"/>
        <w:gridCol w:w="2977"/>
      </w:tblGrid>
      <w:tr w:rsidR="00287D7C" w:rsidRPr="00287D7C" w:rsidTr="008C1902">
        <w:trPr>
          <w:trHeight w:val="330"/>
        </w:trPr>
        <w:tc>
          <w:tcPr>
            <w:tcW w:w="4410"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Ладыгина</w:t>
            </w:r>
            <w:proofErr w:type="spellEnd"/>
            <w:r w:rsidRPr="00287D7C">
              <w:rPr>
                <w:rFonts w:ascii="Times New Roman" w:eastAsia="Times New Roman" w:hAnsi="Times New Roman"/>
                <w:sz w:val="24"/>
                <w:szCs w:val="24"/>
              </w:rPr>
              <w:t xml:space="preserve"> Ангелина Евгеньевна - 252</w:t>
            </w:r>
          </w:p>
        </w:tc>
        <w:tc>
          <w:tcPr>
            <w:tcW w:w="1984" w:type="dxa"/>
            <w:tcBorders>
              <w:top w:val="single" w:sz="8" w:space="0" w:color="000000"/>
              <w:left w:val="single" w:sz="8" w:space="0" w:color="000000"/>
              <w:bottom w:val="single" w:sz="4" w:space="0" w:color="auto"/>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Borders>
              <w:top w:val="single" w:sz="8" w:space="0" w:color="000000"/>
              <w:left w:val="single" w:sz="8" w:space="0" w:color="000000"/>
              <w:bottom w:val="single" w:sz="4" w:space="0" w:color="auto"/>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Реклама и связи с общественностью</w:t>
            </w:r>
          </w:p>
        </w:tc>
      </w:tr>
      <w:tr w:rsidR="00287D7C" w:rsidRPr="00287D7C" w:rsidTr="008C1902">
        <w:trPr>
          <w:trHeight w:val="33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Савченко Андрей Денисович - 252</w:t>
            </w:r>
          </w:p>
        </w:tc>
        <w:tc>
          <w:tcPr>
            <w:tcW w:w="1984" w:type="dxa"/>
            <w:tcBorders>
              <w:top w:val="single" w:sz="4" w:space="0" w:color="auto"/>
              <w:left w:val="single" w:sz="4" w:space="0" w:color="auto"/>
              <w:bottom w:val="single" w:sz="4" w:space="0" w:color="auto"/>
              <w:right w:val="single" w:sz="4" w:space="0" w:color="auto"/>
            </w:tcBorders>
          </w:tcPr>
          <w:p w:rsidR="00287D7C" w:rsidRPr="00287D7C" w:rsidRDefault="00287D7C" w:rsidP="00287D7C">
            <w:pPr>
              <w:spacing w:after="0" w:line="240" w:lineRule="auto"/>
              <w:rPr>
                <w:rFonts w:ascii="Times New Roman" w:hAnsi="Times New Roman"/>
                <w:sz w:val="24"/>
                <w:szCs w:val="24"/>
              </w:rPr>
            </w:pPr>
            <w:proofErr w:type="spellStart"/>
            <w:r w:rsidRPr="00287D7C">
              <w:rPr>
                <w:rFonts w:ascii="Times New Roman" w:hAnsi="Times New Roman"/>
                <w:sz w:val="24"/>
                <w:szCs w:val="24"/>
              </w:rPr>
              <w:t>РАНХиГС</w:t>
            </w:r>
            <w:proofErr w:type="spellEnd"/>
            <w:r w:rsidRPr="00287D7C">
              <w:rPr>
                <w:rFonts w:ascii="Times New Roman" w:hAnsi="Times New Roman"/>
                <w:sz w:val="24"/>
                <w:szCs w:val="24"/>
              </w:rPr>
              <w:t xml:space="preserve"> (Москва)</w:t>
            </w:r>
          </w:p>
        </w:tc>
        <w:tc>
          <w:tcPr>
            <w:tcW w:w="2977" w:type="dxa"/>
            <w:tcBorders>
              <w:top w:val="single" w:sz="4" w:space="0" w:color="auto"/>
              <w:left w:val="single" w:sz="4" w:space="0" w:color="auto"/>
              <w:bottom w:val="single" w:sz="4" w:space="0" w:color="auto"/>
              <w:right w:val="single" w:sz="4" w:space="0" w:color="auto"/>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Управление бизнесом (менеджмент)</w:t>
            </w:r>
          </w:p>
        </w:tc>
      </w:tr>
      <w:tr w:rsidR="00287D7C" w:rsidRPr="00287D7C" w:rsidTr="008C1902">
        <w:trPr>
          <w:trHeight w:val="330"/>
        </w:trPr>
        <w:tc>
          <w:tcPr>
            <w:tcW w:w="4410"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Сичинава</w:t>
            </w:r>
            <w:proofErr w:type="spellEnd"/>
            <w:r w:rsidRPr="00287D7C">
              <w:rPr>
                <w:rFonts w:ascii="Times New Roman" w:eastAsia="Times New Roman" w:hAnsi="Times New Roman"/>
                <w:sz w:val="24"/>
                <w:szCs w:val="24"/>
              </w:rPr>
              <w:t xml:space="preserve"> Михаил </w:t>
            </w:r>
            <w:proofErr w:type="spellStart"/>
            <w:r w:rsidRPr="00287D7C">
              <w:rPr>
                <w:rFonts w:ascii="Times New Roman" w:eastAsia="Times New Roman" w:hAnsi="Times New Roman"/>
                <w:sz w:val="24"/>
                <w:szCs w:val="24"/>
              </w:rPr>
              <w:t>Миларикович</w:t>
            </w:r>
            <w:proofErr w:type="spellEnd"/>
            <w:r w:rsidRPr="00287D7C">
              <w:rPr>
                <w:rFonts w:ascii="Times New Roman" w:eastAsia="Times New Roman" w:hAnsi="Times New Roman"/>
                <w:sz w:val="24"/>
                <w:szCs w:val="24"/>
              </w:rPr>
              <w:t xml:space="preserve"> - 265</w:t>
            </w:r>
          </w:p>
        </w:tc>
        <w:tc>
          <w:tcPr>
            <w:tcW w:w="1984" w:type="dxa"/>
            <w:tcBorders>
              <w:top w:val="single" w:sz="4" w:space="0" w:color="auto"/>
              <w:left w:val="single" w:sz="8" w:space="0" w:color="000000"/>
              <w:bottom w:val="single" w:sz="4" w:space="0" w:color="auto"/>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МГУ (Москва)</w:t>
            </w:r>
          </w:p>
        </w:tc>
        <w:tc>
          <w:tcPr>
            <w:tcW w:w="2977" w:type="dxa"/>
            <w:tcBorders>
              <w:top w:val="single" w:sz="4" w:space="0" w:color="auto"/>
              <w:left w:val="single" w:sz="8" w:space="0" w:color="000000"/>
              <w:bottom w:val="single" w:sz="4" w:space="0" w:color="auto"/>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Юриспруденция</w:t>
            </w:r>
          </w:p>
        </w:tc>
      </w:tr>
      <w:tr w:rsidR="00287D7C" w:rsidRPr="00287D7C" w:rsidTr="008C1902">
        <w:trPr>
          <w:trHeight w:val="330"/>
        </w:trPr>
        <w:tc>
          <w:tcPr>
            <w:tcW w:w="4410"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Темирлиева</w:t>
            </w:r>
            <w:proofErr w:type="spellEnd"/>
            <w:r w:rsidRPr="00287D7C">
              <w:rPr>
                <w:rFonts w:ascii="Times New Roman" w:eastAsia="Times New Roman" w:hAnsi="Times New Roman"/>
                <w:sz w:val="24"/>
                <w:szCs w:val="24"/>
              </w:rPr>
              <w:t xml:space="preserve"> Ангелина </w:t>
            </w:r>
            <w:proofErr w:type="spellStart"/>
            <w:r w:rsidRPr="00287D7C">
              <w:rPr>
                <w:rFonts w:ascii="Times New Roman" w:eastAsia="Times New Roman" w:hAnsi="Times New Roman"/>
                <w:sz w:val="24"/>
                <w:szCs w:val="24"/>
              </w:rPr>
              <w:t>Хусеиновна</w:t>
            </w:r>
            <w:proofErr w:type="spellEnd"/>
            <w:r w:rsidRPr="00287D7C">
              <w:rPr>
                <w:rFonts w:ascii="Times New Roman" w:eastAsia="Times New Roman" w:hAnsi="Times New Roman"/>
                <w:sz w:val="24"/>
                <w:szCs w:val="24"/>
              </w:rPr>
              <w:t xml:space="preserve"> - 251</w:t>
            </w:r>
          </w:p>
        </w:tc>
        <w:tc>
          <w:tcPr>
            <w:tcW w:w="1984" w:type="dxa"/>
            <w:tcBorders>
              <w:top w:val="single" w:sz="4" w:space="0" w:color="auto"/>
              <w:left w:val="single" w:sz="8" w:space="0" w:color="000000"/>
              <w:bottom w:val="single" w:sz="4" w:space="0" w:color="auto"/>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Borders>
              <w:top w:val="single" w:sz="4" w:space="0" w:color="auto"/>
              <w:left w:val="single" w:sz="8" w:space="0" w:color="000000"/>
              <w:bottom w:val="single" w:sz="4" w:space="0" w:color="auto"/>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Международные отношения</w:t>
            </w:r>
          </w:p>
        </w:tc>
      </w:tr>
    </w:tbl>
    <w:p w:rsidR="00287D7C" w:rsidRPr="00287D7C" w:rsidRDefault="00287D7C" w:rsidP="00287D7C">
      <w:pPr>
        <w:spacing w:after="0" w:line="240" w:lineRule="auto"/>
        <w:rPr>
          <w:rFonts w:ascii="Times New Roman" w:hAnsi="Times New Roman"/>
          <w:sz w:val="24"/>
          <w:szCs w:val="24"/>
        </w:rPr>
      </w:pPr>
    </w:p>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Сдавали только 2 предмета для поступления</w:t>
      </w:r>
    </w:p>
    <w:tbl>
      <w:tblPr>
        <w:tblW w:w="9371" w:type="dxa"/>
        <w:tblInd w:w="93" w:type="dxa"/>
        <w:tblLook w:val="04A0"/>
      </w:tblPr>
      <w:tblGrid>
        <w:gridCol w:w="4410"/>
        <w:gridCol w:w="1984"/>
        <w:gridCol w:w="2977"/>
      </w:tblGrid>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Гуденко</w:t>
            </w:r>
            <w:proofErr w:type="spellEnd"/>
            <w:r w:rsidRPr="00287D7C">
              <w:rPr>
                <w:rFonts w:ascii="Times New Roman" w:eastAsia="Times New Roman" w:hAnsi="Times New Roman"/>
                <w:sz w:val="24"/>
                <w:szCs w:val="24"/>
              </w:rPr>
              <w:t xml:space="preserve"> Варвара Юрьевна</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ДГТУ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Архитектура</w:t>
            </w:r>
          </w:p>
        </w:tc>
      </w:tr>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r w:rsidRPr="00287D7C">
              <w:rPr>
                <w:rFonts w:ascii="Times New Roman" w:eastAsia="Times New Roman" w:hAnsi="Times New Roman"/>
                <w:sz w:val="24"/>
                <w:szCs w:val="24"/>
              </w:rPr>
              <w:t>Карпенко Наталия Алексеевна</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ДГТУ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Архитектура</w:t>
            </w:r>
          </w:p>
        </w:tc>
      </w:tr>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Сивак</w:t>
            </w:r>
            <w:proofErr w:type="spellEnd"/>
            <w:r w:rsidRPr="00287D7C">
              <w:rPr>
                <w:rFonts w:ascii="Times New Roman" w:eastAsia="Times New Roman" w:hAnsi="Times New Roman"/>
                <w:sz w:val="24"/>
                <w:szCs w:val="24"/>
              </w:rPr>
              <w:t xml:space="preserve"> Ангелина Павловна</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ДГТУ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Архитектура</w:t>
            </w:r>
          </w:p>
        </w:tc>
      </w:tr>
      <w:tr w:rsidR="00287D7C" w:rsidRPr="00287D7C" w:rsidTr="008C1902">
        <w:trPr>
          <w:trHeight w:val="330"/>
        </w:trPr>
        <w:tc>
          <w:tcPr>
            <w:tcW w:w="4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87D7C" w:rsidRPr="00287D7C" w:rsidRDefault="00287D7C" w:rsidP="00287D7C">
            <w:pPr>
              <w:spacing w:after="0" w:line="240" w:lineRule="auto"/>
              <w:rPr>
                <w:rFonts w:ascii="Times New Roman" w:eastAsia="Times New Roman" w:hAnsi="Times New Roman"/>
                <w:sz w:val="24"/>
                <w:szCs w:val="24"/>
              </w:rPr>
            </w:pPr>
            <w:proofErr w:type="spellStart"/>
            <w:r w:rsidRPr="00287D7C">
              <w:rPr>
                <w:rFonts w:ascii="Times New Roman" w:eastAsia="Times New Roman" w:hAnsi="Times New Roman"/>
                <w:sz w:val="24"/>
                <w:szCs w:val="24"/>
              </w:rPr>
              <w:t>Талашко</w:t>
            </w:r>
            <w:proofErr w:type="spellEnd"/>
            <w:r w:rsidRPr="00287D7C">
              <w:rPr>
                <w:rFonts w:ascii="Times New Roman" w:eastAsia="Times New Roman" w:hAnsi="Times New Roman"/>
                <w:sz w:val="24"/>
                <w:szCs w:val="24"/>
              </w:rPr>
              <w:t xml:space="preserve"> Никита Владимирович</w:t>
            </w:r>
          </w:p>
        </w:tc>
        <w:tc>
          <w:tcPr>
            <w:tcW w:w="1984"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ЮФУ</w:t>
            </w:r>
          </w:p>
        </w:tc>
        <w:tc>
          <w:tcPr>
            <w:tcW w:w="2977" w:type="dxa"/>
            <w:tcBorders>
              <w:top w:val="single" w:sz="8" w:space="0" w:color="000000"/>
              <w:left w:val="single" w:sz="8" w:space="0" w:color="000000"/>
              <w:bottom w:val="single" w:sz="8" w:space="0" w:color="000000"/>
              <w:right w:val="single" w:sz="8" w:space="0" w:color="000000"/>
            </w:tcBorders>
          </w:tcPr>
          <w:p w:rsidR="00287D7C" w:rsidRPr="00287D7C" w:rsidRDefault="00287D7C" w:rsidP="00287D7C">
            <w:pPr>
              <w:spacing w:after="0" w:line="240" w:lineRule="auto"/>
              <w:rPr>
                <w:rFonts w:ascii="Times New Roman" w:hAnsi="Times New Roman"/>
                <w:sz w:val="24"/>
                <w:szCs w:val="24"/>
              </w:rPr>
            </w:pPr>
            <w:r w:rsidRPr="00287D7C">
              <w:rPr>
                <w:rFonts w:ascii="Times New Roman" w:hAnsi="Times New Roman"/>
                <w:sz w:val="24"/>
                <w:szCs w:val="24"/>
              </w:rPr>
              <w:t>Академия архитектуры и искусства</w:t>
            </w:r>
          </w:p>
        </w:tc>
      </w:tr>
    </w:tbl>
    <w:p w:rsidR="00287D7C" w:rsidRPr="00287D7C" w:rsidRDefault="00287D7C" w:rsidP="00287D7C">
      <w:pPr>
        <w:spacing w:after="0" w:line="240" w:lineRule="auto"/>
        <w:ind w:firstLine="567"/>
        <w:jc w:val="both"/>
        <w:rPr>
          <w:rFonts w:ascii="Times New Roman" w:hAnsi="Times New Roman"/>
          <w:sz w:val="24"/>
          <w:szCs w:val="24"/>
        </w:rPr>
      </w:pP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При поступлении были учтены индивидуальные достижения гимназистов, а именно призовые места в региональном этапе всероссийской олимпиады школьников.</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В 2022 году в гимназии среди </w:t>
      </w:r>
      <w:proofErr w:type="gramStart"/>
      <w:r w:rsidRPr="00287D7C">
        <w:rPr>
          <w:rFonts w:ascii="Times New Roman" w:hAnsi="Times New Roman"/>
          <w:sz w:val="24"/>
          <w:szCs w:val="24"/>
        </w:rPr>
        <w:t>обучающихся</w:t>
      </w:r>
      <w:proofErr w:type="gramEnd"/>
      <w:r w:rsidRPr="00287D7C">
        <w:rPr>
          <w:rFonts w:ascii="Times New Roman" w:hAnsi="Times New Roman"/>
          <w:sz w:val="24"/>
          <w:szCs w:val="24"/>
        </w:rPr>
        <w:t xml:space="preserve"> 11 класса:</w:t>
      </w:r>
    </w:p>
    <w:p w:rsidR="00287D7C" w:rsidRPr="00287D7C" w:rsidRDefault="00287D7C" w:rsidP="00287D7C">
      <w:pPr>
        <w:spacing w:after="0" w:line="240" w:lineRule="auto"/>
        <w:ind w:firstLine="567"/>
        <w:jc w:val="both"/>
        <w:rPr>
          <w:rFonts w:ascii="Times New Roman" w:hAnsi="Times New Roman"/>
          <w:sz w:val="24"/>
          <w:szCs w:val="24"/>
        </w:rPr>
      </w:pPr>
      <w:proofErr w:type="spellStart"/>
      <w:r w:rsidRPr="00287D7C">
        <w:rPr>
          <w:rFonts w:ascii="Times New Roman" w:hAnsi="Times New Roman"/>
          <w:sz w:val="24"/>
          <w:szCs w:val="24"/>
        </w:rPr>
        <w:t>Гуденко</w:t>
      </w:r>
      <w:proofErr w:type="spellEnd"/>
      <w:r w:rsidRPr="00287D7C">
        <w:rPr>
          <w:rFonts w:ascii="Times New Roman" w:hAnsi="Times New Roman"/>
          <w:sz w:val="24"/>
          <w:szCs w:val="24"/>
        </w:rPr>
        <w:t xml:space="preserve"> Варвара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праву</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Киреева Полина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праву</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Кузнецов Никита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праву</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Лежнев Иван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русскому языку и экономике</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Малых Надежда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истории, праву и МХК</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Никитин </w:t>
      </w:r>
      <w:proofErr w:type="spellStart"/>
      <w:r w:rsidRPr="00287D7C">
        <w:rPr>
          <w:rFonts w:ascii="Times New Roman" w:hAnsi="Times New Roman"/>
          <w:sz w:val="24"/>
          <w:szCs w:val="24"/>
        </w:rPr>
        <w:t>Доминик</w:t>
      </w:r>
      <w:proofErr w:type="spellEnd"/>
      <w:r w:rsidRPr="00287D7C">
        <w:rPr>
          <w:rFonts w:ascii="Times New Roman" w:hAnsi="Times New Roman"/>
          <w:sz w:val="24"/>
          <w:szCs w:val="24"/>
        </w:rPr>
        <w:t xml:space="preserve">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истории и праву</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Носок Софья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обществознанию и праву</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Ольховский Михаил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праву</w:t>
      </w:r>
    </w:p>
    <w:p w:rsidR="00287D7C" w:rsidRPr="00287D7C" w:rsidRDefault="00287D7C" w:rsidP="00287D7C">
      <w:pPr>
        <w:spacing w:after="0" w:line="240" w:lineRule="auto"/>
        <w:ind w:firstLine="567"/>
        <w:jc w:val="both"/>
        <w:rPr>
          <w:rFonts w:ascii="Times New Roman" w:hAnsi="Times New Roman"/>
          <w:sz w:val="24"/>
          <w:szCs w:val="24"/>
        </w:rPr>
      </w:pPr>
      <w:proofErr w:type="spellStart"/>
      <w:r w:rsidRPr="00287D7C">
        <w:rPr>
          <w:rFonts w:ascii="Times New Roman" w:hAnsi="Times New Roman"/>
          <w:sz w:val="24"/>
          <w:szCs w:val="24"/>
        </w:rPr>
        <w:t>Пурик</w:t>
      </w:r>
      <w:proofErr w:type="spellEnd"/>
      <w:r w:rsidRPr="00287D7C">
        <w:rPr>
          <w:rFonts w:ascii="Times New Roman" w:hAnsi="Times New Roman"/>
          <w:sz w:val="24"/>
          <w:szCs w:val="24"/>
        </w:rPr>
        <w:t xml:space="preserve"> Анастасия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обществознанию</w:t>
      </w:r>
    </w:p>
    <w:p w:rsidR="00287D7C" w:rsidRPr="00287D7C" w:rsidRDefault="00287D7C" w:rsidP="00287D7C">
      <w:pPr>
        <w:spacing w:after="0" w:line="240" w:lineRule="auto"/>
        <w:ind w:firstLine="567"/>
        <w:jc w:val="both"/>
        <w:rPr>
          <w:rFonts w:ascii="Times New Roman" w:hAnsi="Times New Roman"/>
          <w:sz w:val="24"/>
          <w:szCs w:val="24"/>
        </w:rPr>
      </w:pPr>
      <w:proofErr w:type="spellStart"/>
      <w:r w:rsidRPr="00287D7C">
        <w:rPr>
          <w:rFonts w:ascii="Times New Roman" w:hAnsi="Times New Roman"/>
          <w:sz w:val="24"/>
          <w:szCs w:val="24"/>
        </w:rPr>
        <w:t>Сичинава</w:t>
      </w:r>
      <w:proofErr w:type="spellEnd"/>
      <w:r w:rsidRPr="00287D7C">
        <w:rPr>
          <w:rFonts w:ascii="Times New Roman" w:hAnsi="Times New Roman"/>
          <w:sz w:val="24"/>
          <w:szCs w:val="24"/>
        </w:rPr>
        <w:t xml:space="preserve"> Михаил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истории, обществознанию и праву</w:t>
      </w:r>
    </w:p>
    <w:p w:rsidR="00287D7C" w:rsidRPr="00287D7C" w:rsidRDefault="00287D7C" w:rsidP="00287D7C">
      <w:pPr>
        <w:spacing w:after="0" w:line="240" w:lineRule="auto"/>
        <w:ind w:firstLine="567"/>
        <w:jc w:val="both"/>
        <w:rPr>
          <w:rFonts w:ascii="Times New Roman" w:hAnsi="Times New Roman"/>
          <w:sz w:val="24"/>
          <w:szCs w:val="24"/>
        </w:rPr>
      </w:pPr>
      <w:proofErr w:type="spellStart"/>
      <w:r w:rsidRPr="00287D7C">
        <w:rPr>
          <w:rFonts w:ascii="Times New Roman" w:hAnsi="Times New Roman"/>
          <w:sz w:val="24"/>
          <w:szCs w:val="24"/>
        </w:rPr>
        <w:t>Темирлиева</w:t>
      </w:r>
      <w:proofErr w:type="spellEnd"/>
      <w:r w:rsidRPr="00287D7C">
        <w:rPr>
          <w:rFonts w:ascii="Times New Roman" w:hAnsi="Times New Roman"/>
          <w:sz w:val="24"/>
          <w:szCs w:val="24"/>
        </w:rPr>
        <w:t xml:space="preserve"> Ангелина – призер   РЭ </w:t>
      </w:r>
      <w:proofErr w:type="spellStart"/>
      <w:r w:rsidRPr="00287D7C">
        <w:rPr>
          <w:rFonts w:ascii="Times New Roman" w:hAnsi="Times New Roman"/>
          <w:sz w:val="24"/>
          <w:szCs w:val="24"/>
        </w:rPr>
        <w:t>ВсОШ</w:t>
      </w:r>
      <w:proofErr w:type="spellEnd"/>
      <w:r w:rsidRPr="00287D7C">
        <w:rPr>
          <w:rFonts w:ascii="Times New Roman" w:hAnsi="Times New Roman"/>
          <w:sz w:val="24"/>
          <w:szCs w:val="24"/>
        </w:rPr>
        <w:t xml:space="preserve"> по истории, обществознанию и праву</w:t>
      </w:r>
    </w:p>
    <w:p w:rsidR="00287D7C" w:rsidRPr="00287D7C" w:rsidRDefault="00287D7C" w:rsidP="00287D7C">
      <w:pPr>
        <w:spacing w:after="0" w:line="240" w:lineRule="auto"/>
        <w:ind w:firstLine="567"/>
        <w:jc w:val="both"/>
        <w:rPr>
          <w:rFonts w:ascii="Times New Roman" w:hAnsi="Times New Roman"/>
          <w:sz w:val="24"/>
          <w:szCs w:val="24"/>
        </w:rPr>
      </w:pPr>
      <w:proofErr w:type="gramStart"/>
      <w:r w:rsidRPr="00287D7C">
        <w:rPr>
          <w:rFonts w:ascii="Times New Roman" w:hAnsi="Times New Roman"/>
          <w:sz w:val="24"/>
          <w:szCs w:val="24"/>
        </w:rPr>
        <w:t>Следует отметить низкую активность обучающихся участия в перечневых олимпиадах.</w:t>
      </w:r>
      <w:proofErr w:type="gramEnd"/>
      <w:r w:rsidRPr="00287D7C">
        <w:rPr>
          <w:rFonts w:ascii="Times New Roman" w:hAnsi="Times New Roman"/>
          <w:sz w:val="24"/>
          <w:szCs w:val="24"/>
        </w:rPr>
        <w:t xml:space="preserve"> Это одно из ключевых направлений на 2022-2023 учебный год, в котором требуется активизировать работу.</w:t>
      </w:r>
    </w:p>
    <w:p w:rsidR="00287D7C" w:rsidRPr="00287D7C" w:rsidRDefault="00287D7C" w:rsidP="00287D7C">
      <w:pPr>
        <w:spacing w:after="0" w:line="240" w:lineRule="auto"/>
        <w:ind w:firstLine="567"/>
        <w:jc w:val="both"/>
        <w:rPr>
          <w:rFonts w:ascii="Times New Roman" w:hAnsi="Times New Roman"/>
          <w:sz w:val="24"/>
          <w:szCs w:val="24"/>
        </w:rPr>
      </w:pP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 xml:space="preserve">В 2022 году 4 выпускника 11 класса получили аттестат о среднем общем образовании с отличием и награждены золотой медалью «За успехи в учении», </w:t>
      </w:r>
      <w:proofErr w:type="gramStart"/>
      <w:r w:rsidRPr="00287D7C">
        <w:rPr>
          <w:rFonts w:ascii="Times New Roman" w:hAnsi="Times New Roman"/>
          <w:sz w:val="24"/>
          <w:szCs w:val="24"/>
        </w:rPr>
        <w:t>награжденных</w:t>
      </w:r>
      <w:proofErr w:type="gramEnd"/>
      <w:r w:rsidRPr="00287D7C">
        <w:rPr>
          <w:rFonts w:ascii="Times New Roman" w:hAnsi="Times New Roman"/>
          <w:sz w:val="24"/>
          <w:szCs w:val="24"/>
        </w:rPr>
        <w:t xml:space="preserve"> медалью «За особые успехи выпускнику Дона» нет.  Одна из задач на 2023 год – сохранение качества образования (в 10 классе 4 обучающихся закончили учебный год на «отлично»), недопущение завышения баллов в 11 классе. </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По итогам приемной кампании – 2022 в профессиональные образовательные учреждения 100% выпускников гимназии поступили на программы высшего профессионального образования.</w:t>
      </w:r>
    </w:p>
    <w:p w:rsidR="00287D7C" w:rsidRPr="00287D7C" w:rsidRDefault="00287D7C" w:rsidP="00287D7C">
      <w:pPr>
        <w:spacing w:after="0" w:line="240" w:lineRule="auto"/>
        <w:ind w:firstLine="567"/>
        <w:jc w:val="both"/>
        <w:rPr>
          <w:rFonts w:ascii="Times New Roman" w:hAnsi="Times New Roman"/>
          <w:sz w:val="24"/>
          <w:szCs w:val="24"/>
        </w:rPr>
      </w:pPr>
    </w:p>
    <w:p w:rsidR="00287D7C" w:rsidRPr="00287D7C" w:rsidRDefault="00287D7C" w:rsidP="00287D7C">
      <w:pPr>
        <w:spacing w:after="0" w:line="240" w:lineRule="auto"/>
        <w:jc w:val="both"/>
        <w:rPr>
          <w:rFonts w:ascii="Times New Roman" w:hAnsi="Times New Roman"/>
          <w:sz w:val="24"/>
          <w:szCs w:val="24"/>
        </w:rPr>
        <w:sectPr w:rsidR="00287D7C" w:rsidRPr="00287D7C" w:rsidSect="008C1902">
          <w:pgSz w:w="11906" w:h="16838"/>
          <w:pgMar w:top="851" w:right="850" w:bottom="567" w:left="1701" w:header="708" w:footer="708" w:gutter="0"/>
          <w:cols w:space="708"/>
          <w:docGrid w:linePitch="360"/>
        </w:sectPr>
      </w:pPr>
    </w:p>
    <w:p w:rsidR="00287D7C" w:rsidRPr="00287D7C" w:rsidRDefault="00287D7C" w:rsidP="00287D7C">
      <w:pPr>
        <w:spacing w:after="0" w:line="240" w:lineRule="auto"/>
        <w:jc w:val="both"/>
        <w:rPr>
          <w:rFonts w:ascii="Times New Roman" w:hAnsi="Times New Roman"/>
          <w:sz w:val="24"/>
          <w:szCs w:val="24"/>
        </w:rPr>
      </w:pPr>
      <w:r w:rsidRPr="00287D7C">
        <w:rPr>
          <w:rFonts w:ascii="Times New Roman" w:hAnsi="Times New Roman"/>
          <w:sz w:val="24"/>
          <w:szCs w:val="24"/>
        </w:rPr>
        <w:lastRenderedPageBreak/>
        <w:t>Всего выпускников 24</w:t>
      </w:r>
    </w:p>
    <w:p w:rsidR="00287D7C" w:rsidRPr="00287D7C" w:rsidRDefault="00287D7C" w:rsidP="00287D7C">
      <w:pPr>
        <w:spacing w:after="0" w:line="240" w:lineRule="auto"/>
        <w:jc w:val="both"/>
        <w:rPr>
          <w:rFonts w:ascii="Times New Roman" w:hAnsi="Times New Roman"/>
          <w:sz w:val="24"/>
          <w:szCs w:val="24"/>
        </w:rPr>
      </w:pPr>
      <w:r w:rsidRPr="00287D7C">
        <w:rPr>
          <w:rFonts w:ascii="Times New Roman" w:hAnsi="Times New Roman"/>
          <w:sz w:val="24"/>
          <w:szCs w:val="24"/>
        </w:rPr>
        <w:t>Поступили в ВУЗы других городов  2 (8%) – Москва.</w:t>
      </w:r>
    </w:p>
    <w:p w:rsidR="00287D7C" w:rsidRPr="00287D7C" w:rsidRDefault="00287D7C" w:rsidP="00287D7C">
      <w:pPr>
        <w:spacing w:after="0" w:line="240" w:lineRule="auto"/>
        <w:jc w:val="both"/>
        <w:rPr>
          <w:rFonts w:ascii="Times New Roman" w:hAnsi="Times New Roman"/>
          <w:sz w:val="24"/>
          <w:szCs w:val="24"/>
        </w:rPr>
      </w:pPr>
      <w:r w:rsidRPr="00287D7C">
        <w:rPr>
          <w:rFonts w:ascii="Times New Roman" w:hAnsi="Times New Roman"/>
          <w:sz w:val="24"/>
          <w:szCs w:val="24"/>
        </w:rPr>
        <w:t>Поступили на направления подготовки, требующие сдачи профильного предмета «обществознание»  (юридические специальности, журналистика, политология и др.)  18 (75%)</w:t>
      </w:r>
    </w:p>
    <w:p w:rsidR="00287D7C" w:rsidRPr="00287D7C" w:rsidRDefault="00287D7C" w:rsidP="00287D7C">
      <w:pPr>
        <w:spacing w:after="0" w:line="240" w:lineRule="auto"/>
        <w:jc w:val="both"/>
        <w:rPr>
          <w:rFonts w:ascii="Times New Roman" w:hAnsi="Times New Roman"/>
          <w:sz w:val="24"/>
          <w:szCs w:val="24"/>
        </w:rPr>
      </w:pPr>
      <w:r w:rsidRPr="00287D7C">
        <w:rPr>
          <w:rFonts w:ascii="Times New Roman" w:hAnsi="Times New Roman"/>
          <w:sz w:val="24"/>
          <w:szCs w:val="24"/>
        </w:rPr>
        <w:t>Поступили на специальности «Дизайн», «Архитектура» 5 (2%)</w:t>
      </w:r>
    </w:p>
    <w:p w:rsidR="00287D7C" w:rsidRPr="00287D7C" w:rsidRDefault="00287D7C" w:rsidP="00287D7C">
      <w:pPr>
        <w:spacing w:after="0" w:line="240" w:lineRule="auto"/>
        <w:jc w:val="both"/>
        <w:rPr>
          <w:rFonts w:ascii="Times New Roman" w:hAnsi="Times New Roman"/>
          <w:sz w:val="24"/>
          <w:szCs w:val="24"/>
        </w:rPr>
      </w:pPr>
      <w:r w:rsidRPr="00287D7C">
        <w:rPr>
          <w:rFonts w:ascii="Times New Roman" w:hAnsi="Times New Roman"/>
          <w:sz w:val="24"/>
          <w:szCs w:val="24"/>
        </w:rPr>
        <w:t>Экономика, менеджмент  4 (16%)</w:t>
      </w:r>
    </w:p>
    <w:p w:rsidR="00287D7C" w:rsidRPr="00287D7C" w:rsidRDefault="00287D7C" w:rsidP="00287D7C">
      <w:pPr>
        <w:spacing w:after="0" w:line="240" w:lineRule="auto"/>
        <w:jc w:val="both"/>
        <w:rPr>
          <w:rFonts w:ascii="Times New Roman" w:hAnsi="Times New Roman"/>
          <w:sz w:val="24"/>
          <w:szCs w:val="24"/>
        </w:rPr>
      </w:pPr>
      <w:r w:rsidRPr="00287D7C">
        <w:rPr>
          <w:rFonts w:ascii="Times New Roman" w:hAnsi="Times New Roman"/>
          <w:sz w:val="24"/>
          <w:szCs w:val="24"/>
        </w:rPr>
        <w:t xml:space="preserve">Психология, </w:t>
      </w:r>
      <w:proofErr w:type="spellStart"/>
      <w:r w:rsidRPr="00287D7C">
        <w:rPr>
          <w:rFonts w:ascii="Times New Roman" w:hAnsi="Times New Roman"/>
          <w:sz w:val="24"/>
          <w:szCs w:val="24"/>
        </w:rPr>
        <w:t>конфликтология</w:t>
      </w:r>
      <w:proofErr w:type="spellEnd"/>
      <w:r w:rsidRPr="00287D7C">
        <w:rPr>
          <w:rFonts w:ascii="Times New Roman" w:hAnsi="Times New Roman"/>
          <w:sz w:val="24"/>
          <w:szCs w:val="24"/>
        </w:rPr>
        <w:t xml:space="preserve">  2 (8%)</w:t>
      </w:r>
    </w:p>
    <w:p w:rsidR="00287D7C" w:rsidRPr="00287D7C" w:rsidRDefault="00287D7C" w:rsidP="00287D7C">
      <w:pPr>
        <w:spacing w:after="0" w:line="240" w:lineRule="auto"/>
        <w:jc w:val="both"/>
        <w:rPr>
          <w:rFonts w:ascii="Times New Roman" w:hAnsi="Times New Roman"/>
          <w:sz w:val="24"/>
          <w:szCs w:val="24"/>
        </w:rPr>
      </w:pPr>
      <w:r w:rsidRPr="00287D7C">
        <w:rPr>
          <w:rFonts w:ascii="Times New Roman" w:hAnsi="Times New Roman"/>
          <w:sz w:val="24"/>
          <w:szCs w:val="24"/>
        </w:rPr>
        <w:t xml:space="preserve">Доля выпускников, выбравших гуманитарные специальности для продолжения образования, в 2022 году 60 % (в 2021 - 60%), что свидетельствует о недостаточной разъяснительной работе </w:t>
      </w:r>
      <w:proofErr w:type="spellStart"/>
      <w:r w:rsidRPr="00287D7C">
        <w:rPr>
          <w:rFonts w:ascii="Times New Roman" w:hAnsi="Times New Roman"/>
          <w:sz w:val="24"/>
          <w:szCs w:val="24"/>
        </w:rPr>
        <w:t>профориентационного</w:t>
      </w:r>
      <w:proofErr w:type="spellEnd"/>
      <w:r w:rsidRPr="00287D7C">
        <w:rPr>
          <w:rFonts w:ascii="Times New Roman" w:hAnsi="Times New Roman"/>
          <w:sz w:val="24"/>
          <w:szCs w:val="24"/>
        </w:rPr>
        <w:t xml:space="preserve"> характера, которая ведется в 8-9 классах.  Необходимо создавать условия выпускникам 9-х классов для осознанного выбора профиля дальнейшей образовательной траектории, знакомить гимназистов со всем широким спектром образовательных возможностей выпускника 9 класса в городе Ростове-на-Дону.</w:t>
      </w:r>
    </w:p>
    <w:p w:rsidR="00287D7C" w:rsidRDefault="00287D7C" w:rsidP="00287D7C">
      <w:pPr>
        <w:spacing w:after="0" w:line="240" w:lineRule="auto"/>
        <w:jc w:val="both"/>
        <w:rPr>
          <w:rFonts w:ascii="Times New Roman" w:hAnsi="Times New Roman"/>
          <w:sz w:val="24"/>
          <w:szCs w:val="24"/>
        </w:rPr>
      </w:pP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В 2022 году выпускников 9-х классов 63. 100% успешно сдали государственную итоговую аттестацию и получили аттестат об основном общем образовании. С отличием было выдано 9 аттестатов.</w:t>
      </w: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Итоги ГИА-9 по русскому языку</w:t>
      </w:r>
    </w:p>
    <w:tbl>
      <w:tblPr>
        <w:tblW w:w="9836" w:type="dxa"/>
        <w:tblInd w:w="94" w:type="dxa"/>
        <w:tblLook w:val="04A0"/>
      </w:tblPr>
      <w:tblGrid>
        <w:gridCol w:w="1727"/>
        <w:gridCol w:w="603"/>
        <w:gridCol w:w="603"/>
        <w:gridCol w:w="603"/>
        <w:gridCol w:w="603"/>
        <w:gridCol w:w="837"/>
        <w:gridCol w:w="836"/>
        <w:gridCol w:w="603"/>
        <w:gridCol w:w="603"/>
        <w:gridCol w:w="603"/>
        <w:gridCol w:w="603"/>
        <w:gridCol w:w="776"/>
        <w:gridCol w:w="836"/>
      </w:tblGrid>
      <w:tr w:rsidR="00287D7C" w:rsidRPr="00287D7C" w:rsidTr="008C1902">
        <w:trPr>
          <w:trHeight w:val="375"/>
        </w:trPr>
        <w:tc>
          <w:tcPr>
            <w:tcW w:w="17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ОУ</w:t>
            </w:r>
          </w:p>
        </w:tc>
        <w:tc>
          <w:tcPr>
            <w:tcW w:w="2412" w:type="dxa"/>
            <w:gridSpan w:val="4"/>
            <w:tcBorders>
              <w:top w:val="single" w:sz="4" w:space="0" w:color="auto"/>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ОГЭ русский язык</w:t>
            </w:r>
          </w:p>
        </w:tc>
        <w:tc>
          <w:tcPr>
            <w:tcW w:w="8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 xml:space="preserve">% </w:t>
            </w:r>
            <w:proofErr w:type="spellStart"/>
            <w:r w:rsidRPr="00287D7C">
              <w:rPr>
                <w:rFonts w:ascii="Times New Roman" w:eastAsia="Times New Roman" w:hAnsi="Times New Roman"/>
                <w:b/>
                <w:bCs/>
                <w:color w:val="000000"/>
                <w:sz w:val="24"/>
                <w:szCs w:val="24"/>
              </w:rPr>
              <w:t>усп</w:t>
            </w:r>
            <w:proofErr w:type="spellEnd"/>
            <w:r w:rsidRPr="00287D7C">
              <w:rPr>
                <w:rFonts w:ascii="Times New Roman" w:eastAsia="Times New Roman" w:hAnsi="Times New Roman"/>
                <w:b/>
                <w:bCs/>
                <w:color w:val="000000"/>
                <w:sz w:val="24"/>
                <w:szCs w:val="24"/>
              </w:rPr>
              <w:t>.</w:t>
            </w:r>
          </w:p>
        </w:tc>
        <w:tc>
          <w:tcPr>
            <w:tcW w:w="8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 xml:space="preserve">% </w:t>
            </w:r>
            <w:proofErr w:type="spellStart"/>
            <w:r w:rsidRPr="00287D7C">
              <w:rPr>
                <w:rFonts w:ascii="Times New Roman" w:eastAsia="Times New Roman" w:hAnsi="Times New Roman"/>
                <w:b/>
                <w:bCs/>
                <w:color w:val="000000"/>
                <w:sz w:val="24"/>
                <w:szCs w:val="24"/>
              </w:rPr>
              <w:t>кач</w:t>
            </w:r>
            <w:proofErr w:type="spellEnd"/>
          </w:p>
        </w:tc>
        <w:tc>
          <w:tcPr>
            <w:tcW w:w="2412" w:type="dxa"/>
            <w:gridSpan w:val="4"/>
            <w:tcBorders>
              <w:top w:val="single" w:sz="4" w:space="0" w:color="auto"/>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год</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 xml:space="preserve">% </w:t>
            </w:r>
            <w:proofErr w:type="spellStart"/>
            <w:r w:rsidRPr="00287D7C">
              <w:rPr>
                <w:rFonts w:ascii="Times New Roman" w:eastAsia="Times New Roman" w:hAnsi="Times New Roman"/>
                <w:b/>
                <w:bCs/>
                <w:color w:val="000000"/>
                <w:sz w:val="24"/>
                <w:szCs w:val="24"/>
              </w:rPr>
              <w:t>усп</w:t>
            </w:r>
            <w:proofErr w:type="spellEnd"/>
            <w:r w:rsidRPr="00287D7C">
              <w:rPr>
                <w:rFonts w:ascii="Times New Roman" w:eastAsia="Times New Roman" w:hAnsi="Times New Roman"/>
                <w:b/>
                <w:bCs/>
                <w:color w:val="000000"/>
                <w:sz w:val="24"/>
                <w:szCs w:val="24"/>
              </w:rPr>
              <w:t>.</w:t>
            </w:r>
          </w:p>
        </w:tc>
        <w:tc>
          <w:tcPr>
            <w:tcW w:w="8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 xml:space="preserve">% </w:t>
            </w:r>
            <w:proofErr w:type="spellStart"/>
            <w:r w:rsidRPr="00287D7C">
              <w:rPr>
                <w:rFonts w:ascii="Times New Roman" w:eastAsia="Times New Roman" w:hAnsi="Times New Roman"/>
                <w:b/>
                <w:bCs/>
                <w:color w:val="000000"/>
                <w:sz w:val="24"/>
                <w:szCs w:val="24"/>
              </w:rPr>
              <w:t>кач</w:t>
            </w:r>
            <w:proofErr w:type="spellEnd"/>
          </w:p>
        </w:tc>
      </w:tr>
      <w:tr w:rsidR="00287D7C" w:rsidRPr="00287D7C" w:rsidTr="008C1902">
        <w:trPr>
          <w:trHeight w:val="375"/>
        </w:trPr>
        <w:tc>
          <w:tcPr>
            <w:tcW w:w="1727" w:type="dxa"/>
            <w:vMerge/>
            <w:tcBorders>
              <w:top w:val="single" w:sz="4" w:space="0" w:color="auto"/>
              <w:left w:val="single" w:sz="4" w:space="0" w:color="auto"/>
              <w:bottom w:val="single" w:sz="4" w:space="0" w:color="auto"/>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"5"</w:t>
            </w:r>
          </w:p>
        </w:tc>
        <w:tc>
          <w:tcPr>
            <w:tcW w:w="837"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"5"</w:t>
            </w:r>
          </w:p>
        </w:tc>
        <w:tc>
          <w:tcPr>
            <w:tcW w:w="776"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r>
      <w:tr w:rsidR="00287D7C" w:rsidRPr="00287D7C" w:rsidTr="008C1902">
        <w:trPr>
          <w:trHeight w:val="900"/>
        </w:trPr>
        <w:tc>
          <w:tcPr>
            <w:tcW w:w="1727" w:type="dxa"/>
            <w:tcBorders>
              <w:top w:val="nil"/>
              <w:left w:val="single" w:sz="4" w:space="0" w:color="auto"/>
              <w:bottom w:val="single" w:sz="4" w:space="0" w:color="auto"/>
              <w:right w:val="single" w:sz="4" w:space="0" w:color="auto"/>
            </w:tcBorders>
            <w:shd w:val="clear" w:color="auto" w:fill="auto"/>
            <w:vAlign w:val="bottom"/>
            <w:hideMark/>
          </w:tcPr>
          <w:p w:rsidR="00287D7C" w:rsidRPr="00287D7C" w:rsidRDefault="00287D7C" w:rsidP="00287D7C">
            <w:pPr>
              <w:spacing w:after="0" w:line="240" w:lineRule="auto"/>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МАОУ "Юридическая гимназия № 9 имени М.М. Сперанского"</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32</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23</w:t>
            </w:r>
          </w:p>
        </w:tc>
        <w:tc>
          <w:tcPr>
            <w:tcW w:w="837"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100%</w:t>
            </w:r>
          </w:p>
        </w:tc>
        <w:tc>
          <w:tcPr>
            <w:tcW w:w="836"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87%</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18</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34</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11</w:t>
            </w:r>
          </w:p>
        </w:tc>
        <w:tc>
          <w:tcPr>
            <w:tcW w:w="776"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100%</w:t>
            </w:r>
          </w:p>
        </w:tc>
        <w:tc>
          <w:tcPr>
            <w:tcW w:w="836"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71%</w:t>
            </w:r>
          </w:p>
        </w:tc>
      </w:tr>
    </w:tbl>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Итоги ГИА-9 по математике</w:t>
      </w:r>
    </w:p>
    <w:tbl>
      <w:tblPr>
        <w:tblW w:w="9512" w:type="dxa"/>
        <w:tblInd w:w="94" w:type="dxa"/>
        <w:tblLook w:val="04A0"/>
      </w:tblPr>
      <w:tblGrid>
        <w:gridCol w:w="1727"/>
        <w:gridCol w:w="717"/>
        <w:gridCol w:w="603"/>
        <w:gridCol w:w="603"/>
        <w:gridCol w:w="603"/>
        <w:gridCol w:w="776"/>
        <w:gridCol w:w="836"/>
        <w:gridCol w:w="603"/>
        <w:gridCol w:w="603"/>
        <w:gridCol w:w="603"/>
        <w:gridCol w:w="603"/>
        <w:gridCol w:w="776"/>
        <w:gridCol w:w="656"/>
      </w:tblGrid>
      <w:tr w:rsidR="00287D7C" w:rsidRPr="00287D7C" w:rsidTr="008C1902">
        <w:trPr>
          <w:trHeight w:val="375"/>
        </w:trPr>
        <w:tc>
          <w:tcPr>
            <w:tcW w:w="172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ОУ</w:t>
            </w:r>
          </w:p>
        </w:tc>
        <w:tc>
          <w:tcPr>
            <w:tcW w:w="2526"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ОГЭ математика</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 xml:space="preserve">% </w:t>
            </w:r>
            <w:proofErr w:type="spellStart"/>
            <w:r w:rsidRPr="00287D7C">
              <w:rPr>
                <w:rFonts w:ascii="Times New Roman" w:eastAsia="Times New Roman" w:hAnsi="Times New Roman"/>
                <w:b/>
                <w:bCs/>
                <w:color w:val="000000"/>
                <w:sz w:val="24"/>
                <w:szCs w:val="24"/>
              </w:rPr>
              <w:t>усп</w:t>
            </w:r>
            <w:proofErr w:type="spellEnd"/>
            <w:r w:rsidRPr="00287D7C">
              <w:rPr>
                <w:rFonts w:ascii="Times New Roman" w:eastAsia="Times New Roman" w:hAnsi="Times New Roman"/>
                <w:b/>
                <w:bCs/>
                <w:color w:val="000000"/>
                <w:sz w:val="24"/>
                <w:szCs w:val="24"/>
              </w:rPr>
              <w:t>.</w:t>
            </w:r>
          </w:p>
        </w:tc>
        <w:tc>
          <w:tcPr>
            <w:tcW w:w="8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 xml:space="preserve">% </w:t>
            </w:r>
            <w:proofErr w:type="spellStart"/>
            <w:r w:rsidRPr="00287D7C">
              <w:rPr>
                <w:rFonts w:ascii="Times New Roman" w:eastAsia="Times New Roman" w:hAnsi="Times New Roman"/>
                <w:b/>
                <w:bCs/>
                <w:color w:val="000000"/>
                <w:sz w:val="24"/>
                <w:szCs w:val="24"/>
              </w:rPr>
              <w:t>кач</w:t>
            </w:r>
            <w:proofErr w:type="spellEnd"/>
          </w:p>
        </w:tc>
        <w:tc>
          <w:tcPr>
            <w:tcW w:w="364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Математика</w:t>
            </w:r>
          </w:p>
        </w:tc>
      </w:tr>
      <w:tr w:rsidR="00287D7C" w:rsidRPr="00287D7C" w:rsidTr="008C1902">
        <w:trPr>
          <w:trHeight w:val="375"/>
        </w:trPr>
        <w:tc>
          <w:tcPr>
            <w:tcW w:w="1727"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2526" w:type="dxa"/>
            <w:gridSpan w:val="4"/>
            <w:vMerge/>
            <w:tcBorders>
              <w:top w:val="single" w:sz="4" w:space="0" w:color="auto"/>
              <w:left w:val="single" w:sz="4" w:space="0" w:color="auto"/>
              <w:bottom w:val="single" w:sz="4" w:space="0" w:color="000000"/>
              <w:right w:val="single" w:sz="4" w:space="0" w:color="000000"/>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2412" w:type="dxa"/>
            <w:gridSpan w:val="4"/>
            <w:tcBorders>
              <w:top w:val="single" w:sz="4" w:space="0" w:color="auto"/>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год</w:t>
            </w:r>
          </w:p>
        </w:tc>
        <w:tc>
          <w:tcPr>
            <w:tcW w:w="7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 xml:space="preserve">% </w:t>
            </w:r>
            <w:proofErr w:type="spellStart"/>
            <w:r w:rsidRPr="00287D7C">
              <w:rPr>
                <w:rFonts w:ascii="Times New Roman" w:eastAsia="Times New Roman" w:hAnsi="Times New Roman"/>
                <w:b/>
                <w:bCs/>
                <w:color w:val="000000"/>
                <w:sz w:val="24"/>
                <w:szCs w:val="24"/>
              </w:rPr>
              <w:t>усп</w:t>
            </w:r>
            <w:proofErr w:type="spellEnd"/>
            <w:r w:rsidRPr="00287D7C">
              <w:rPr>
                <w:rFonts w:ascii="Times New Roman" w:eastAsia="Times New Roman" w:hAnsi="Times New Roman"/>
                <w:b/>
                <w:bCs/>
                <w:color w:val="000000"/>
                <w:sz w:val="24"/>
                <w:szCs w:val="24"/>
              </w:rPr>
              <w:t>.</w:t>
            </w:r>
          </w:p>
        </w:tc>
        <w:tc>
          <w:tcPr>
            <w:tcW w:w="4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 xml:space="preserve">% </w:t>
            </w:r>
            <w:proofErr w:type="spellStart"/>
            <w:r w:rsidRPr="00287D7C">
              <w:rPr>
                <w:rFonts w:ascii="Times New Roman" w:eastAsia="Times New Roman" w:hAnsi="Times New Roman"/>
                <w:b/>
                <w:bCs/>
                <w:color w:val="000000"/>
                <w:sz w:val="24"/>
                <w:szCs w:val="24"/>
              </w:rPr>
              <w:t>кач</w:t>
            </w:r>
            <w:proofErr w:type="spellEnd"/>
          </w:p>
        </w:tc>
      </w:tr>
      <w:tr w:rsidR="00287D7C" w:rsidRPr="00287D7C" w:rsidTr="008C1902">
        <w:trPr>
          <w:trHeight w:val="375"/>
        </w:trPr>
        <w:tc>
          <w:tcPr>
            <w:tcW w:w="1727"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717"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"5"</w:t>
            </w:r>
          </w:p>
        </w:tc>
        <w:tc>
          <w:tcPr>
            <w:tcW w:w="776"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center"/>
              <w:rPr>
                <w:rFonts w:ascii="Times New Roman" w:eastAsia="Times New Roman" w:hAnsi="Times New Roman"/>
                <w:b/>
                <w:bCs/>
                <w:color w:val="000000"/>
                <w:sz w:val="24"/>
                <w:szCs w:val="24"/>
              </w:rPr>
            </w:pPr>
            <w:r w:rsidRPr="00287D7C">
              <w:rPr>
                <w:rFonts w:ascii="Times New Roman" w:eastAsia="Times New Roman" w:hAnsi="Times New Roman"/>
                <w:b/>
                <w:bCs/>
                <w:color w:val="000000"/>
                <w:sz w:val="24"/>
                <w:szCs w:val="24"/>
              </w:rPr>
              <w:t>"5"</w:t>
            </w:r>
          </w:p>
        </w:tc>
        <w:tc>
          <w:tcPr>
            <w:tcW w:w="776" w:type="dxa"/>
            <w:vMerge/>
            <w:tcBorders>
              <w:top w:val="nil"/>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c>
          <w:tcPr>
            <w:tcW w:w="459" w:type="dxa"/>
            <w:vMerge/>
            <w:tcBorders>
              <w:top w:val="nil"/>
              <w:left w:val="single" w:sz="4" w:space="0" w:color="auto"/>
              <w:bottom w:val="single" w:sz="4" w:space="0" w:color="000000"/>
              <w:right w:val="single" w:sz="4" w:space="0" w:color="auto"/>
            </w:tcBorders>
            <w:vAlign w:val="center"/>
            <w:hideMark/>
          </w:tcPr>
          <w:p w:rsidR="00287D7C" w:rsidRPr="00287D7C" w:rsidRDefault="00287D7C" w:rsidP="00287D7C">
            <w:pPr>
              <w:spacing w:after="0" w:line="240" w:lineRule="auto"/>
              <w:rPr>
                <w:rFonts w:ascii="Times New Roman" w:eastAsia="Times New Roman" w:hAnsi="Times New Roman"/>
                <w:b/>
                <w:bCs/>
                <w:color w:val="000000"/>
                <w:sz w:val="24"/>
                <w:szCs w:val="24"/>
              </w:rPr>
            </w:pPr>
          </w:p>
        </w:tc>
      </w:tr>
      <w:tr w:rsidR="00287D7C" w:rsidRPr="00287D7C" w:rsidTr="008C1902">
        <w:trPr>
          <w:trHeight w:val="900"/>
        </w:trPr>
        <w:tc>
          <w:tcPr>
            <w:tcW w:w="1727" w:type="dxa"/>
            <w:tcBorders>
              <w:top w:val="nil"/>
              <w:left w:val="single" w:sz="4" w:space="0" w:color="auto"/>
              <w:bottom w:val="single" w:sz="4" w:space="0" w:color="auto"/>
              <w:right w:val="single" w:sz="4" w:space="0" w:color="auto"/>
            </w:tcBorders>
            <w:shd w:val="clear" w:color="auto" w:fill="auto"/>
            <w:vAlign w:val="bottom"/>
            <w:hideMark/>
          </w:tcPr>
          <w:p w:rsidR="00287D7C" w:rsidRPr="00287D7C" w:rsidRDefault="00287D7C" w:rsidP="00287D7C">
            <w:pPr>
              <w:spacing w:after="0" w:line="240" w:lineRule="auto"/>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МАОУ "Юридическая гимназия № 9 имени М.М. Сперанского"</w:t>
            </w:r>
          </w:p>
        </w:tc>
        <w:tc>
          <w:tcPr>
            <w:tcW w:w="717"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36</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3</w:t>
            </w:r>
          </w:p>
        </w:tc>
        <w:tc>
          <w:tcPr>
            <w:tcW w:w="776"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100%</w:t>
            </w:r>
          </w:p>
        </w:tc>
        <w:tc>
          <w:tcPr>
            <w:tcW w:w="836"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62%</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26</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28</w:t>
            </w:r>
          </w:p>
        </w:tc>
        <w:tc>
          <w:tcPr>
            <w:tcW w:w="603"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9</w:t>
            </w:r>
          </w:p>
        </w:tc>
        <w:tc>
          <w:tcPr>
            <w:tcW w:w="776"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100%</w:t>
            </w:r>
          </w:p>
        </w:tc>
        <w:tc>
          <w:tcPr>
            <w:tcW w:w="459" w:type="dxa"/>
            <w:tcBorders>
              <w:top w:val="nil"/>
              <w:left w:val="nil"/>
              <w:bottom w:val="single" w:sz="4" w:space="0" w:color="auto"/>
              <w:right w:val="single" w:sz="4" w:space="0" w:color="auto"/>
            </w:tcBorders>
            <w:shd w:val="clear" w:color="auto" w:fill="auto"/>
            <w:noWrap/>
            <w:vAlign w:val="bottom"/>
            <w:hideMark/>
          </w:tcPr>
          <w:p w:rsidR="00287D7C" w:rsidRPr="00287D7C" w:rsidRDefault="00287D7C" w:rsidP="00287D7C">
            <w:pPr>
              <w:spacing w:after="0" w:line="240" w:lineRule="auto"/>
              <w:jc w:val="right"/>
              <w:rPr>
                <w:rFonts w:ascii="Times New Roman" w:eastAsia="Times New Roman" w:hAnsi="Times New Roman"/>
                <w:color w:val="000000"/>
                <w:sz w:val="24"/>
                <w:szCs w:val="24"/>
              </w:rPr>
            </w:pPr>
            <w:r w:rsidRPr="00287D7C">
              <w:rPr>
                <w:rFonts w:ascii="Times New Roman" w:eastAsia="Times New Roman" w:hAnsi="Times New Roman"/>
                <w:color w:val="000000"/>
                <w:sz w:val="24"/>
                <w:szCs w:val="24"/>
              </w:rPr>
              <w:t>59%</w:t>
            </w:r>
          </w:p>
        </w:tc>
      </w:tr>
    </w:tbl>
    <w:p w:rsidR="00287D7C" w:rsidRPr="00287D7C" w:rsidRDefault="00287D7C" w:rsidP="00287D7C">
      <w:pPr>
        <w:spacing w:after="0" w:line="240" w:lineRule="auto"/>
        <w:jc w:val="both"/>
        <w:rPr>
          <w:rFonts w:ascii="Times New Roman" w:hAnsi="Times New Roman"/>
          <w:sz w:val="24"/>
          <w:szCs w:val="24"/>
        </w:rPr>
      </w:pPr>
    </w:p>
    <w:p w:rsidR="00287D7C" w:rsidRPr="00287D7C" w:rsidRDefault="00287D7C" w:rsidP="00287D7C">
      <w:pPr>
        <w:spacing w:after="0" w:line="240" w:lineRule="auto"/>
        <w:ind w:firstLine="567"/>
        <w:jc w:val="both"/>
        <w:rPr>
          <w:rFonts w:ascii="Times New Roman" w:hAnsi="Times New Roman"/>
          <w:sz w:val="24"/>
          <w:szCs w:val="24"/>
        </w:rPr>
      </w:pPr>
      <w:r w:rsidRPr="00287D7C">
        <w:rPr>
          <w:rFonts w:ascii="Times New Roman" w:hAnsi="Times New Roman"/>
          <w:sz w:val="24"/>
          <w:szCs w:val="24"/>
        </w:rPr>
        <w:t>Как видно из таблицы по математике и русскому языку на ОГЭ выпускники подтвердили свои результаты в году, немного повысив их.</w:t>
      </w:r>
    </w:p>
    <w:p w:rsidR="001B68E0" w:rsidRPr="00287D7C" w:rsidRDefault="00287D7C" w:rsidP="00287D7C">
      <w:pPr>
        <w:pStyle w:val="afb"/>
        <w:ind w:firstLine="567"/>
        <w:jc w:val="both"/>
        <w:rPr>
          <w:rFonts w:ascii="Times New Roman" w:hAnsi="Times New Roman" w:cs="Times New Roman"/>
          <w:b/>
          <w:bCs/>
          <w:sz w:val="24"/>
          <w:szCs w:val="24"/>
        </w:rPr>
      </w:pPr>
      <w:r w:rsidRPr="00287D7C">
        <w:rPr>
          <w:rFonts w:ascii="Times New Roman" w:hAnsi="Times New Roman" w:cs="Times New Roman"/>
          <w:sz w:val="24"/>
          <w:szCs w:val="24"/>
        </w:rPr>
        <w:t>В целом образовательные результаты 2021-2022 учебного года можно считать хорошими.</w:t>
      </w:r>
    </w:p>
    <w:p w:rsidR="00436D09" w:rsidRPr="00287D7C" w:rsidRDefault="00436D09" w:rsidP="00287D7C">
      <w:pPr>
        <w:spacing w:after="0" w:line="240" w:lineRule="auto"/>
        <w:rPr>
          <w:rFonts w:ascii="Times New Roman" w:hAnsi="Times New Roman"/>
          <w:b/>
          <w:bCs/>
          <w:sz w:val="24"/>
          <w:szCs w:val="24"/>
        </w:rPr>
      </w:pPr>
      <w:r w:rsidRPr="00287D7C">
        <w:rPr>
          <w:rFonts w:ascii="Times New Roman" w:hAnsi="Times New Roman"/>
          <w:b/>
          <w:bCs/>
          <w:sz w:val="24"/>
          <w:szCs w:val="24"/>
        </w:rPr>
        <w:br w:type="page"/>
      </w:r>
    </w:p>
    <w:p w:rsidR="00A74DBC" w:rsidRDefault="00A74DBC" w:rsidP="00A74DBC">
      <w:pPr>
        <w:jc w:val="center"/>
        <w:rPr>
          <w:rFonts w:ascii="Times New Roman" w:hAnsi="Times New Roman"/>
          <w:b/>
          <w:sz w:val="28"/>
          <w:szCs w:val="28"/>
        </w:rPr>
      </w:pPr>
      <w:r w:rsidRPr="002A0535">
        <w:rPr>
          <w:rFonts w:ascii="Times New Roman" w:hAnsi="Times New Roman"/>
          <w:b/>
          <w:sz w:val="28"/>
          <w:szCs w:val="28"/>
        </w:rPr>
        <w:lastRenderedPageBreak/>
        <w:t xml:space="preserve">Показатели деятельности общеобразовательной организации, подлежащей </w:t>
      </w:r>
      <w:proofErr w:type="spellStart"/>
      <w:r w:rsidRPr="002A0535">
        <w:rPr>
          <w:rFonts w:ascii="Times New Roman" w:hAnsi="Times New Roman"/>
          <w:b/>
          <w:sz w:val="28"/>
          <w:szCs w:val="28"/>
        </w:rPr>
        <w:t>самообследованию</w:t>
      </w:r>
      <w:proofErr w:type="spellEnd"/>
    </w:p>
    <w:p w:rsidR="00A74DBC" w:rsidRDefault="00A74DBC" w:rsidP="00A74DBC">
      <w:pPr>
        <w:jc w:val="center"/>
        <w:rPr>
          <w:rFonts w:ascii="Times New Roman" w:hAnsi="Times New Roman"/>
          <w:b/>
          <w:sz w:val="28"/>
          <w:szCs w:val="28"/>
        </w:rPr>
      </w:pPr>
      <w:r w:rsidRPr="002A0535">
        <w:rPr>
          <w:rFonts w:ascii="Times New Roman" w:hAnsi="Times New Roman"/>
          <w:b/>
          <w:sz w:val="28"/>
          <w:szCs w:val="28"/>
        </w:rPr>
        <w:t xml:space="preserve"> (утв. Приказом Министерства образования и науки РФ от 10 декабря 2013 г. № 1324</w:t>
      </w:r>
      <w:r>
        <w:rPr>
          <w:rFonts w:ascii="Times New Roman" w:hAnsi="Times New Roman"/>
          <w:b/>
          <w:sz w:val="28"/>
          <w:szCs w:val="28"/>
        </w:rPr>
        <w:t>)</w:t>
      </w:r>
    </w:p>
    <w:p w:rsidR="00AF7012" w:rsidRDefault="00A74DBC" w:rsidP="00A74DBC">
      <w:pPr>
        <w:spacing w:after="0" w:line="240" w:lineRule="auto"/>
        <w:jc w:val="center"/>
        <w:outlineLvl w:val="3"/>
        <w:rPr>
          <w:rFonts w:ascii="Times New Roman" w:hAnsi="Times New Roman"/>
          <w:b/>
          <w:sz w:val="28"/>
          <w:szCs w:val="28"/>
        </w:rPr>
      </w:pPr>
      <w:r>
        <w:rPr>
          <w:rFonts w:ascii="Times New Roman" w:hAnsi="Times New Roman"/>
          <w:b/>
          <w:sz w:val="28"/>
          <w:szCs w:val="28"/>
        </w:rPr>
        <w:t>по итогам 202</w:t>
      </w:r>
      <w:r w:rsidR="008C1902">
        <w:rPr>
          <w:rFonts w:ascii="Times New Roman" w:hAnsi="Times New Roman"/>
          <w:b/>
          <w:sz w:val="28"/>
          <w:szCs w:val="28"/>
        </w:rPr>
        <w:t>2</w:t>
      </w:r>
      <w:r>
        <w:rPr>
          <w:rFonts w:ascii="Times New Roman" w:hAnsi="Times New Roman"/>
          <w:b/>
          <w:sz w:val="28"/>
          <w:szCs w:val="28"/>
        </w:rPr>
        <w:t xml:space="preserve"> года</w:t>
      </w:r>
    </w:p>
    <w:tbl>
      <w:tblPr>
        <w:tblStyle w:val="a3"/>
        <w:tblW w:w="9605" w:type="dxa"/>
        <w:tblLook w:val="04A0"/>
      </w:tblPr>
      <w:tblGrid>
        <w:gridCol w:w="876"/>
        <w:gridCol w:w="6603"/>
        <w:gridCol w:w="2126"/>
      </w:tblGrid>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 xml:space="preserve">№ </w:t>
            </w:r>
            <w:proofErr w:type="spellStart"/>
            <w:proofErr w:type="gramStart"/>
            <w:r w:rsidRPr="00A74DBC">
              <w:rPr>
                <w:rFonts w:ascii="Times New Roman" w:hAnsi="Times New Roman"/>
                <w:sz w:val="24"/>
                <w:szCs w:val="24"/>
              </w:rPr>
              <w:t>п</w:t>
            </w:r>
            <w:proofErr w:type="spellEnd"/>
            <w:proofErr w:type="gramEnd"/>
            <w:r w:rsidRPr="00A74DBC">
              <w:rPr>
                <w:rFonts w:ascii="Times New Roman" w:hAnsi="Times New Roman"/>
                <w:sz w:val="24"/>
                <w:szCs w:val="24"/>
              </w:rPr>
              <w:t>/</w:t>
            </w:r>
            <w:proofErr w:type="spellStart"/>
            <w:r w:rsidRPr="00A74DBC">
              <w:rPr>
                <w:rFonts w:ascii="Times New Roman" w:hAnsi="Times New Roman"/>
                <w:sz w:val="24"/>
                <w:szCs w:val="24"/>
              </w:rPr>
              <w:t>п</w:t>
            </w:r>
            <w:proofErr w:type="spellEnd"/>
          </w:p>
        </w:tc>
        <w:tc>
          <w:tcPr>
            <w:tcW w:w="6603"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Показатели</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Единица измерения</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b/>
                <w:sz w:val="24"/>
                <w:szCs w:val="24"/>
              </w:rPr>
            </w:pPr>
            <w:r w:rsidRPr="00A74DBC">
              <w:rPr>
                <w:rFonts w:ascii="Times New Roman" w:hAnsi="Times New Roman"/>
                <w:b/>
                <w:sz w:val="24"/>
                <w:szCs w:val="24"/>
              </w:rPr>
              <w:t>1.</w:t>
            </w:r>
          </w:p>
        </w:tc>
        <w:tc>
          <w:tcPr>
            <w:tcW w:w="6603" w:type="dxa"/>
          </w:tcPr>
          <w:p w:rsidR="00A74DBC" w:rsidRPr="00A74DBC" w:rsidRDefault="00A74DBC" w:rsidP="00A74DBC">
            <w:pPr>
              <w:spacing w:after="0" w:line="240" w:lineRule="auto"/>
              <w:rPr>
                <w:rFonts w:ascii="Times New Roman" w:hAnsi="Times New Roman"/>
                <w:b/>
                <w:sz w:val="24"/>
                <w:szCs w:val="24"/>
              </w:rPr>
            </w:pPr>
            <w:r w:rsidRPr="00A74DBC">
              <w:rPr>
                <w:rFonts w:ascii="Times New Roman" w:hAnsi="Times New Roman"/>
                <w:b/>
                <w:sz w:val="24"/>
                <w:szCs w:val="24"/>
              </w:rPr>
              <w:t>Образовательная деятельность</w:t>
            </w:r>
          </w:p>
        </w:tc>
        <w:tc>
          <w:tcPr>
            <w:tcW w:w="2126" w:type="dxa"/>
          </w:tcPr>
          <w:p w:rsidR="00A74DBC" w:rsidRPr="00A74DBC" w:rsidRDefault="00A74DBC" w:rsidP="00A74DBC">
            <w:pPr>
              <w:spacing w:after="0" w:line="240" w:lineRule="auto"/>
              <w:jc w:val="center"/>
              <w:rPr>
                <w:rFonts w:ascii="Times New Roman" w:hAnsi="Times New Roman"/>
                <w:b/>
                <w:sz w:val="24"/>
                <w:szCs w:val="24"/>
              </w:rPr>
            </w:pP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Общая численность учащихся</w:t>
            </w:r>
          </w:p>
        </w:tc>
        <w:tc>
          <w:tcPr>
            <w:tcW w:w="2126" w:type="dxa"/>
          </w:tcPr>
          <w:p w:rsidR="00A74DBC" w:rsidRPr="00A74DBC" w:rsidRDefault="00A74DBC" w:rsidP="008C1902">
            <w:pPr>
              <w:spacing w:after="0" w:line="240" w:lineRule="auto"/>
              <w:jc w:val="center"/>
              <w:rPr>
                <w:rFonts w:ascii="Times New Roman" w:hAnsi="Times New Roman"/>
                <w:sz w:val="24"/>
                <w:szCs w:val="24"/>
              </w:rPr>
            </w:pPr>
            <w:r>
              <w:rPr>
                <w:rFonts w:ascii="Times New Roman" w:hAnsi="Times New Roman"/>
                <w:sz w:val="24"/>
                <w:szCs w:val="24"/>
              </w:rPr>
              <w:t>68</w:t>
            </w:r>
            <w:r w:rsidR="008C1902">
              <w:rPr>
                <w:rFonts w:ascii="Times New Roman" w:hAnsi="Times New Roman"/>
                <w:sz w:val="24"/>
                <w:szCs w:val="24"/>
              </w:rPr>
              <w:t>7</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 учащихся по образовательной программе начального общего образования</w:t>
            </w:r>
          </w:p>
        </w:tc>
        <w:tc>
          <w:tcPr>
            <w:tcW w:w="2126" w:type="dxa"/>
          </w:tcPr>
          <w:p w:rsidR="00A74DBC" w:rsidRPr="00A74DBC" w:rsidRDefault="008C1902" w:rsidP="00A74DBC">
            <w:pPr>
              <w:spacing w:after="0" w:line="240" w:lineRule="auto"/>
              <w:jc w:val="center"/>
              <w:rPr>
                <w:rFonts w:ascii="Times New Roman" w:hAnsi="Times New Roman"/>
                <w:sz w:val="24"/>
                <w:szCs w:val="24"/>
              </w:rPr>
            </w:pPr>
            <w:r>
              <w:rPr>
                <w:rFonts w:ascii="Times New Roman" w:hAnsi="Times New Roman"/>
                <w:sz w:val="24"/>
                <w:szCs w:val="24"/>
              </w:rPr>
              <w:t>325</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1.3.</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 учащихся по образовательной программе основного общего образования</w:t>
            </w:r>
          </w:p>
        </w:tc>
        <w:tc>
          <w:tcPr>
            <w:tcW w:w="2126" w:type="dxa"/>
          </w:tcPr>
          <w:p w:rsidR="00A74DBC" w:rsidRPr="00A74DBC" w:rsidRDefault="008C1902" w:rsidP="0062749D">
            <w:pPr>
              <w:spacing w:after="0" w:line="240" w:lineRule="auto"/>
              <w:jc w:val="center"/>
              <w:rPr>
                <w:rFonts w:ascii="Times New Roman" w:hAnsi="Times New Roman"/>
                <w:sz w:val="24"/>
                <w:szCs w:val="24"/>
              </w:rPr>
            </w:pPr>
            <w:r>
              <w:rPr>
                <w:rFonts w:ascii="Times New Roman" w:hAnsi="Times New Roman"/>
                <w:sz w:val="24"/>
                <w:szCs w:val="24"/>
              </w:rPr>
              <w:t>313</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1.4.</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 учащихся по образовательной программе среднего общего образования</w:t>
            </w:r>
          </w:p>
        </w:tc>
        <w:tc>
          <w:tcPr>
            <w:tcW w:w="2126" w:type="dxa"/>
          </w:tcPr>
          <w:p w:rsidR="00A74DBC" w:rsidRPr="00A74DBC" w:rsidRDefault="008C1902" w:rsidP="0062749D">
            <w:pPr>
              <w:spacing w:after="0" w:line="240" w:lineRule="auto"/>
              <w:jc w:val="center"/>
              <w:rPr>
                <w:rFonts w:ascii="Times New Roman" w:hAnsi="Times New Roman"/>
                <w:sz w:val="24"/>
                <w:szCs w:val="24"/>
              </w:rPr>
            </w:pPr>
            <w:r>
              <w:rPr>
                <w:rFonts w:ascii="Times New Roman" w:hAnsi="Times New Roman"/>
                <w:sz w:val="24"/>
                <w:szCs w:val="24"/>
              </w:rPr>
              <w:t>49</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1.5.</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6" w:type="dxa"/>
          </w:tcPr>
          <w:p w:rsidR="00A74DBC" w:rsidRPr="00A74DBC" w:rsidRDefault="0062749D" w:rsidP="008C1902">
            <w:pPr>
              <w:spacing w:after="0" w:line="240" w:lineRule="auto"/>
              <w:jc w:val="center"/>
              <w:rPr>
                <w:rFonts w:ascii="Times New Roman" w:hAnsi="Times New Roman"/>
                <w:sz w:val="24"/>
                <w:szCs w:val="24"/>
              </w:rPr>
            </w:pPr>
            <w:r>
              <w:rPr>
                <w:rFonts w:ascii="Times New Roman" w:hAnsi="Times New Roman"/>
                <w:sz w:val="24"/>
                <w:szCs w:val="24"/>
              </w:rPr>
              <w:t>4</w:t>
            </w:r>
            <w:r w:rsidR="008C1902">
              <w:rPr>
                <w:rFonts w:ascii="Times New Roman" w:hAnsi="Times New Roman"/>
                <w:sz w:val="24"/>
                <w:szCs w:val="24"/>
              </w:rPr>
              <w:t>06</w:t>
            </w:r>
            <w:r w:rsidR="00A74DBC" w:rsidRPr="00A74DBC">
              <w:rPr>
                <w:rFonts w:ascii="Times New Roman" w:hAnsi="Times New Roman"/>
                <w:sz w:val="24"/>
                <w:szCs w:val="24"/>
              </w:rPr>
              <w:t>/</w:t>
            </w:r>
            <w:r w:rsidR="008C1902">
              <w:rPr>
                <w:rFonts w:ascii="Times New Roman" w:hAnsi="Times New Roman"/>
                <w:sz w:val="24"/>
                <w:szCs w:val="24"/>
              </w:rPr>
              <w:t>59,6</w:t>
            </w:r>
            <w:r w:rsidR="00A74DBC"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1.6.</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Средний балл государственной итоговой аттестации выпускников 9 класса по русскому языку</w:t>
            </w:r>
          </w:p>
        </w:tc>
        <w:tc>
          <w:tcPr>
            <w:tcW w:w="2126" w:type="dxa"/>
          </w:tcPr>
          <w:p w:rsidR="00A74DBC" w:rsidRPr="00A74DBC" w:rsidRDefault="00A74DBC" w:rsidP="008C1902">
            <w:pPr>
              <w:spacing w:after="0" w:line="240" w:lineRule="auto"/>
              <w:jc w:val="center"/>
              <w:rPr>
                <w:rFonts w:ascii="Times New Roman" w:hAnsi="Times New Roman"/>
                <w:sz w:val="24"/>
                <w:szCs w:val="24"/>
              </w:rPr>
            </w:pPr>
            <w:r w:rsidRPr="00A74DBC">
              <w:rPr>
                <w:rFonts w:ascii="Times New Roman" w:hAnsi="Times New Roman"/>
                <w:sz w:val="24"/>
                <w:szCs w:val="24"/>
              </w:rPr>
              <w:t>4,</w:t>
            </w:r>
            <w:r w:rsidR="008C1902">
              <w:rPr>
                <w:rFonts w:ascii="Times New Roman" w:hAnsi="Times New Roman"/>
                <w:sz w:val="24"/>
                <w:szCs w:val="24"/>
              </w:rPr>
              <w:t>2</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1.7.</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Средний балл государственной итоговой аттестации выпускников 9 класса по математике</w:t>
            </w:r>
          </w:p>
        </w:tc>
        <w:tc>
          <w:tcPr>
            <w:tcW w:w="2126" w:type="dxa"/>
          </w:tcPr>
          <w:p w:rsidR="00A74DBC" w:rsidRPr="00A74DBC" w:rsidRDefault="0062749D" w:rsidP="00A74DBC">
            <w:pPr>
              <w:spacing w:after="0" w:line="240" w:lineRule="auto"/>
              <w:jc w:val="center"/>
              <w:rPr>
                <w:rFonts w:ascii="Times New Roman" w:hAnsi="Times New Roman"/>
                <w:sz w:val="24"/>
                <w:szCs w:val="24"/>
              </w:rPr>
            </w:pPr>
            <w:r>
              <w:rPr>
                <w:rFonts w:ascii="Times New Roman" w:hAnsi="Times New Roman"/>
                <w:sz w:val="24"/>
                <w:szCs w:val="24"/>
              </w:rPr>
              <w:t>3,7</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1.8.</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Средний балл единого государственного экзамена выпускников 11 класса по русскому языку</w:t>
            </w:r>
          </w:p>
        </w:tc>
        <w:tc>
          <w:tcPr>
            <w:tcW w:w="2126" w:type="dxa"/>
          </w:tcPr>
          <w:p w:rsidR="00A74DBC" w:rsidRPr="00A74DBC" w:rsidRDefault="00A74DBC" w:rsidP="0062749D">
            <w:pPr>
              <w:spacing w:after="0" w:line="240" w:lineRule="auto"/>
              <w:jc w:val="center"/>
              <w:rPr>
                <w:rFonts w:ascii="Times New Roman" w:hAnsi="Times New Roman"/>
                <w:sz w:val="24"/>
                <w:szCs w:val="24"/>
              </w:rPr>
            </w:pPr>
            <w:r w:rsidRPr="00A74DBC">
              <w:rPr>
                <w:rFonts w:ascii="Times New Roman" w:hAnsi="Times New Roman"/>
                <w:sz w:val="24"/>
                <w:szCs w:val="24"/>
              </w:rPr>
              <w:t>7</w:t>
            </w:r>
            <w:r w:rsidR="00582574">
              <w:rPr>
                <w:rFonts w:ascii="Times New Roman" w:hAnsi="Times New Roman"/>
                <w:sz w:val="24"/>
                <w:szCs w:val="24"/>
              </w:rPr>
              <w:t>5</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1.9.</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Средний балл единого государственного экзамена выпускников 11 класса по математике</w:t>
            </w:r>
          </w:p>
        </w:tc>
        <w:tc>
          <w:tcPr>
            <w:tcW w:w="2126" w:type="dxa"/>
          </w:tcPr>
          <w:p w:rsidR="00A74DBC" w:rsidRDefault="00582574" w:rsidP="00532629">
            <w:pPr>
              <w:spacing w:after="0" w:line="240" w:lineRule="auto"/>
              <w:jc w:val="center"/>
              <w:rPr>
                <w:rFonts w:ascii="Times New Roman" w:hAnsi="Times New Roman"/>
                <w:sz w:val="24"/>
                <w:szCs w:val="24"/>
              </w:rPr>
            </w:pPr>
            <w:r>
              <w:rPr>
                <w:rFonts w:ascii="Times New Roman" w:hAnsi="Times New Roman"/>
                <w:sz w:val="24"/>
                <w:szCs w:val="24"/>
              </w:rPr>
              <w:t>73</w:t>
            </w:r>
          </w:p>
          <w:p w:rsidR="0062749D" w:rsidRPr="00A74DBC" w:rsidRDefault="0062749D" w:rsidP="00532629">
            <w:pPr>
              <w:spacing w:after="0" w:line="240" w:lineRule="auto"/>
              <w:jc w:val="center"/>
              <w:rPr>
                <w:rFonts w:ascii="Times New Roman" w:hAnsi="Times New Roman"/>
                <w:sz w:val="24"/>
                <w:szCs w:val="24"/>
              </w:rPr>
            </w:pP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1.10.</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1.11.</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1.13.</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1.14.</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1.15.</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 xml:space="preserve">Численность/удельный вес численности выпускников 11 класса, не получивших аттестаты о среднем общем </w:t>
            </w:r>
            <w:r w:rsidRPr="00A74DBC">
              <w:rPr>
                <w:rFonts w:ascii="Times New Roman" w:hAnsi="Times New Roman"/>
                <w:sz w:val="24"/>
                <w:szCs w:val="24"/>
              </w:rPr>
              <w:lastRenderedPageBreak/>
              <w:t>образовании, в общей численности выпускников 11 класса</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lastRenderedPageBreak/>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lastRenderedPageBreak/>
              <w:t>1.16.</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6" w:type="dxa"/>
          </w:tcPr>
          <w:p w:rsidR="00A74DBC" w:rsidRPr="00A74DBC" w:rsidRDefault="00532629" w:rsidP="00582574">
            <w:pPr>
              <w:spacing w:after="0" w:line="240" w:lineRule="auto"/>
              <w:jc w:val="center"/>
              <w:rPr>
                <w:rFonts w:ascii="Times New Roman" w:hAnsi="Times New Roman"/>
                <w:sz w:val="24"/>
                <w:szCs w:val="24"/>
              </w:rPr>
            </w:pPr>
            <w:r>
              <w:rPr>
                <w:rFonts w:ascii="Times New Roman" w:hAnsi="Times New Roman"/>
                <w:sz w:val="24"/>
                <w:szCs w:val="24"/>
              </w:rPr>
              <w:t>9</w:t>
            </w:r>
            <w:r w:rsidR="00A74DBC" w:rsidRPr="00A74DBC">
              <w:rPr>
                <w:rFonts w:ascii="Times New Roman" w:hAnsi="Times New Roman"/>
                <w:sz w:val="24"/>
                <w:szCs w:val="24"/>
              </w:rPr>
              <w:t>/</w:t>
            </w:r>
            <w:r w:rsidR="00582574">
              <w:rPr>
                <w:rFonts w:ascii="Times New Roman" w:hAnsi="Times New Roman"/>
                <w:sz w:val="24"/>
                <w:szCs w:val="24"/>
              </w:rPr>
              <w:t>14,3</w:t>
            </w:r>
            <w:r w:rsidR="00A74DBC"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1.17.</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6" w:type="dxa"/>
          </w:tcPr>
          <w:p w:rsidR="00A74DBC" w:rsidRPr="00A74DBC" w:rsidRDefault="00582574" w:rsidP="00582574">
            <w:pPr>
              <w:spacing w:after="0" w:line="240" w:lineRule="auto"/>
              <w:jc w:val="center"/>
              <w:rPr>
                <w:rFonts w:ascii="Times New Roman" w:hAnsi="Times New Roman"/>
                <w:sz w:val="24"/>
                <w:szCs w:val="24"/>
              </w:rPr>
            </w:pPr>
            <w:r>
              <w:rPr>
                <w:rFonts w:ascii="Times New Roman" w:hAnsi="Times New Roman"/>
                <w:sz w:val="24"/>
                <w:szCs w:val="24"/>
              </w:rPr>
              <w:t>4</w:t>
            </w:r>
            <w:r w:rsidR="00A74DBC" w:rsidRPr="00A74DBC">
              <w:rPr>
                <w:rFonts w:ascii="Times New Roman" w:hAnsi="Times New Roman"/>
                <w:sz w:val="24"/>
                <w:szCs w:val="24"/>
              </w:rPr>
              <w:t>/</w:t>
            </w:r>
            <w:r>
              <w:rPr>
                <w:rFonts w:ascii="Times New Roman" w:hAnsi="Times New Roman"/>
                <w:sz w:val="24"/>
                <w:szCs w:val="24"/>
              </w:rPr>
              <w:t>16,7</w:t>
            </w:r>
            <w:r w:rsidR="00A74DBC"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1.18</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6" w:type="dxa"/>
          </w:tcPr>
          <w:p w:rsidR="00A74DBC" w:rsidRPr="00A74DBC" w:rsidRDefault="00A74DBC" w:rsidP="00582574">
            <w:pPr>
              <w:spacing w:after="0" w:line="240" w:lineRule="auto"/>
              <w:jc w:val="center"/>
              <w:rPr>
                <w:rFonts w:ascii="Times New Roman" w:hAnsi="Times New Roman"/>
                <w:sz w:val="24"/>
                <w:szCs w:val="24"/>
              </w:rPr>
            </w:pPr>
            <w:r w:rsidRPr="00A74DBC">
              <w:rPr>
                <w:rFonts w:ascii="Times New Roman" w:hAnsi="Times New Roman"/>
                <w:sz w:val="24"/>
                <w:szCs w:val="24"/>
              </w:rPr>
              <w:t>6</w:t>
            </w:r>
            <w:r w:rsidR="00582574">
              <w:rPr>
                <w:rFonts w:ascii="Times New Roman" w:hAnsi="Times New Roman"/>
                <w:sz w:val="24"/>
                <w:szCs w:val="24"/>
              </w:rPr>
              <w:t>87</w:t>
            </w:r>
            <w:r w:rsidRPr="00A74DBC">
              <w:rPr>
                <w:rFonts w:ascii="Times New Roman" w:hAnsi="Times New Roman"/>
                <w:sz w:val="24"/>
                <w:szCs w:val="24"/>
              </w:rPr>
              <w:t>/100%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1.19.</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w:t>
            </w:r>
          </w:p>
        </w:tc>
        <w:tc>
          <w:tcPr>
            <w:tcW w:w="2126" w:type="dxa"/>
          </w:tcPr>
          <w:p w:rsidR="00A74DBC" w:rsidRPr="00A74DBC" w:rsidRDefault="00A74DBC" w:rsidP="00582574">
            <w:pPr>
              <w:spacing w:after="0" w:line="240" w:lineRule="auto"/>
              <w:jc w:val="center"/>
              <w:rPr>
                <w:rFonts w:ascii="Times New Roman" w:hAnsi="Times New Roman"/>
                <w:sz w:val="24"/>
                <w:szCs w:val="24"/>
              </w:rPr>
            </w:pPr>
            <w:r w:rsidRPr="00A74DBC">
              <w:rPr>
                <w:rFonts w:ascii="Times New Roman" w:hAnsi="Times New Roman"/>
                <w:sz w:val="24"/>
                <w:szCs w:val="24"/>
              </w:rPr>
              <w:t>3</w:t>
            </w:r>
            <w:r w:rsidR="00582574">
              <w:rPr>
                <w:rFonts w:ascii="Times New Roman" w:hAnsi="Times New Roman"/>
                <w:sz w:val="24"/>
                <w:szCs w:val="24"/>
              </w:rPr>
              <w:t>80</w:t>
            </w:r>
            <w:r w:rsidRPr="00A74DBC">
              <w:rPr>
                <w:rFonts w:ascii="Times New Roman" w:hAnsi="Times New Roman"/>
                <w:sz w:val="24"/>
                <w:szCs w:val="24"/>
              </w:rPr>
              <w:t>/5</w:t>
            </w:r>
            <w:r w:rsidR="00582574">
              <w:rPr>
                <w:rFonts w:ascii="Times New Roman" w:hAnsi="Times New Roman"/>
                <w:sz w:val="24"/>
                <w:szCs w:val="24"/>
              </w:rPr>
              <w:t>4</w:t>
            </w:r>
            <w:r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1.19.1.</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Регионального уровня</w:t>
            </w:r>
          </w:p>
        </w:tc>
        <w:tc>
          <w:tcPr>
            <w:tcW w:w="2126" w:type="dxa"/>
          </w:tcPr>
          <w:p w:rsidR="00A74DBC" w:rsidRPr="00A74DBC" w:rsidRDefault="00A74DBC" w:rsidP="00582574">
            <w:pPr>
              <w:spacing w:after="0" w:line="240" w:lineRule="auto"/>
              <w:jc w:val="center"/>
              <w:rPr>
                <w:rFonts w:ascii="Times New Roman" w:hAnsi="Times New Roman"/>
                <w:sz w:val="24"/>
                <w:szCs w:val="24"/>
              </w:rPr>
            </w:pPr>
            <w:r w:rsidRPr="00A74DBC">
              <w:rPr>
                <w:rFonts w:ascii="Times New Roman" w:hAnsi="Times New Roman"/>
                <w:sz w:val="24"/>
                <w:szCs w:val="24"/>
              </w:rPr>
              <w:t>6</w:t>
            </w:r>
            <w:r w:rsidR="00582574">
              <w:rPr>
                <w:rFonts w:ascii="Times New Roman" w:hAnsi="Times New Roman"/>
                <w:sz w:val="24"/>
                <w:szCs w:val="24"/>
              </w:rPr>
              <w:t>1</w:t>
            </w:r>
            <w:r w:rsidRPr="00A74DBC">
              <w:rPr>
                <w:rFonts w:ascii="Times New Roman" w:hAnsi="Times New Roman"/>
                <w:sz w:val="24"/>
                <w:szCs w:val="24"/>
              </w:rPr>
              <w:t>/7,</w:t>
            </w:r>
            <w:r w:rsidR="00582574">
              <w:rPr>
                <w:rFonts w:ascii="Times New Roman" w:hAnsi="Times New Roman"/>
                <w:sz w:val="24"/>
                <w:szCs w:val="24"/>
              </w:rPr>
              <w:t>5</w:t>
            </w:r>
            <w:r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1.19.2.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Федерального уровня</w:t>
            </w:r>
          </w:p>
        </w:tc>
        <w:tc>
          <w:tcPr>
            <w:tcW w:w="2126" w:type="dxa"/>
          </w:tcPr>
          <w:p w:rsidR="00A74DBC" w:rsidRPr="00A74DBC" w:rsidRDefault="00582574" w:rsidP="00582574">
            <w:pPr>
              <w:spacing w:after="0" w:line="240" w:lineRule="auto"/>
              <w:jc w:val="center"/>
              <w:rPr>
                <w:rFonts w:ascii="Times New Roman" w:hAnsi="Times New Roman"/>
                <w:sz w:val="24"/>
                <w:szCs w:val="24"/>
              </w:rPr>
            </w:pPr>
            <w:r>
              <w:rPr>
                <w:rFonts w:ascii="Times New Roman" w:hAnsi="Times New Roman"/>
                <w:sz w:val="24"/>
                <w:szCs w:val="24"/>
              </w:rPr>
              <w:t>93</w:t>
            </w:r>
            <w:r w:rsidR="00A74DBC" w:rsidRPr="00A74DBC">
              <w:rPr>
                <w:rFonts w:ascii="Times New Roman" w:hAnsi="Times New Roman"/>
                <w:sz w:val="24"/>
                <w:szCs w:val="24"/>
              </w:rPr>
              <w:t>/1</w:t>
            </w:r>
            <w:r>
              <w:rPr>
                <w:rFonts w:ascii="Times New Roman" w:hAnsi="Times New Roman"/>
                <w:sz w:val="24"/>
                <w:szCs w:val="24"/>
              </w:rPr>
              <w:t>1</w:t>
            </w:r>
            <w:r w:rsidR="00A74DBC"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1.19.3.</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Международного уровня</w:t>
            </w:r>
          </w:p>
        </w:tc>
        <w:tc>
          <w:tcPr>
            <w:tcW w:w="2126" w:type="dxa"/>
          </w:tcPr>
          <w:p w:rsidR="00A74DBC" w:rsidRPr="00A74DBC" w:rsidRDefault="00582574" w:rsidP="00582574">
            <w:pPr>
              <w:spacing w:after="0" w:line="240" w:lineRule="auto"/>
              <w:jc w:val="center"/>
              <w:rPr>
                <w:rFonts w:ascii="Times New Roman" w:hAnsi="Times New Roman"/>
                <w:sz w:val="24"/>
                <w:szCs w:val="24"/>
              </w:rPr>
            </w:pPr>
            <w:r>
              <w:rPr>
                <w:rFonts w:ascii="Times New Roman" w:hAnsi="Times New Roman"/>
                <w:sz w:val="24"/>
                <w:szCs w:val="24"/>
              </w:rPr>
              <w:t>8</w:t>
            </w:r>
            <w:r w:rsidR="00A74DBC" w:rsidRPr="00A74DBC">
              <w:rPr>
                <w:rFonts w:ascii="Times New Roman" w:hAnsi="Times New Roman"/>
                <w:sz w:val="24"/>
                <w:szCs w:val="24"/>
              </w:rPr>
              <w:t>/</w:t>
            </w:r>
            <w:r>
              <w:rPr>
                <w:rFonts w:ascii="Times New Roman" w:hAnsi="Times New Roman"/>
                <w:sz w:val="24"/>
                <w:szCs w:val="24"/>
              </w:rPr>
              <w:t>1,5</w:t>
            </w:r>
            <w:r w:rsidR="00A74DBC" w:rsidRPr="00A74DBC">
              <w:rPr>
                <w:rFonts w:ascii="Times New Roman" w:hAnsi="Times New Roman"/>
                <w:sz w:val="24"/>
                <w:szCs w:val="24"/>
              </w:rPr>
              <w:t>%</w:t>
            </w:r>
          </w:p>
        </w:tc>
      </w:tr>
      <w:tr w:rsidR="00A74DBC" w:rsidRPr="00A74DBC" w:rsidTr="00A74DBC">
        <w:trPr>
          <w:trHeight w:val="629"/>
        </w:trPr>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1.20.</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tcPr>
          <w:p w:rsidR="00A74DBC" w:rsidRPr="00A74DBC" w:rsidRDefault="00A74DBC" w:rsidP="00582574">
            <w:pPr>
              <w:spacing w:after="0" w:line="240" w:lineRule="auto"/>
              <w:jc w:val="center"/>
              <w:rPr>
                <w:rFonts w:ascii="Times New Roman" w:hAnsi="Times New Roman"/>
                <w:sz w:val="24"/>
                <w:szCs w:val="24"/>
              </w:rPr>
            </w:pPr>
            <w:r w:rsidRPr="00A74DBC">
              <w:rPr>
                <w:rFonts w:ascii="Times New Roman" w:hAnsi="Times New Roman"/>
                <w:sz w:val="24"/>
                <w:szCs w:val="24"/>
              </w:rPr>
              <w:t>1</w:t>
            </w:r>
            <w:r w:rsidR="00582574">
              <w:rPr>
                <w:rFonts w:ascii="Times New Roman" w:hAnsi="Times New Roman"/>
                <w:sz w:val="24"/>
                <w:szCs w:val="24"/>
              </w:rPr>
              <w:t>77</w:t>
            </w:r>
            <w:r w:rsidRPr="00A74DBC">
              <w:rPr>
                <w:rFonts w:ascii="Times New Roman" w:hAnsi="Times New Roman"/>
                <w:sz w:val="24"/>
                <w:szCs w:val="24"/>
              </w:rPr>
              <w:t>/</w:t>
            </w:r>
            <w:r w:rsidR="00582574">
              <w:rPr>
                <w:rFonts w:ascii="Times New Roman" w:hAnsi="Times New Roman"/>
                <w:sz w:val="24"/>
                <w:szCs w:val="24"/>
              </w:rPr>
              <w:t>25,8</w:t>
            </w:r>
            <w:r w:rsidRPr="00A74DBC">
              <w:rPr>
                <w:rFonts w:ascii="Times New Roman" w:hAnsi="Times New Roman"/>
                <w:sz w:val="24"/>
                <w:szCs w:val="24"/>
              </w:rPr>
              <w:t>%</w:t>
            </w:r>
          </w:p>
        </w:tc>
      </w:tr>
      <w:tr w:rsidR="00A74DBC" w:rsidRPr="00A74DBC" w:rsidTr="00A74DBC">
        <w:trPr>
          <w:trHeight w:val="553"/>
        </w:trPr>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1.21.</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tcPr>
          <w:p w:rsidR="00A74DBC" w:rsidRPr="00A74DBC" w:rsidRDefault="00582574" w:rsidP="00582574">
            <w:pPr>
              <w:spacing w:after="0" w:line="240" w:lineRule="auto"/>
              <w:jc w:val="center"/>
              <w:rPr>
                <w:rFonts w:ascii="Times New Roman" w:hAnsi="Times New Roman"/>
                <w:sz w:val="24"/>
                <w:szCs w:val="24"/>
              </w:rPr>
            </w:pPr>
            <w:r>
              <w:rPr>
                <w:rFonts w:ascii="Times New Roman" w:hAnsi="Times New Roman"/>
                <w:sz w:val="24"/>
                <w:szCs w:val="24"/>
              </w:rPr>
              <w:t>49</w:t>
            </w:r>
            <w:r w:rsidR="00A74DBC" w:rsidRPr="00A74DBC">
              <w:rPr>
                <w:rFonts w:ascii="Times New Roman" w:hAnsi="Times New Roman"/>
                <w:sz w:val="24"/>
                <w:szCs w:val="24"/>
              </w:rPr>
              <w:t>/7</w:t>
            </w:r>
            <w:r w:rsidR="00532629">
              <w:rPr>
                <w:rFonts w:ascii="Times New Roman" w:hAnsi="Times New Roman"/>
                <w:sz w:val="24"/>
                <w:szCs w:val="24"/>
              </w:rPr>
              <w:t>,</w:t>
            </w:r>
            <w:r>
              <w:rPr>
                <w:rFonts w:ascii="Times New Roman" w:hAnsi="Times New Roman"/>
                <w:sz w:val="24"/>
                <w:szCs w:val="24"/>
              </w:rPr>
              <w:t>1</w:t>
            </w:r>
            <w:r w:rsidR="00A74DBC"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1.23.</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учащихся в рамках сетевой формы организации образовательных программ, в общей численности учащихся</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1.24.</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Общая численность педагогических работников, в том числе:</w:t>
            </w:r>
          </w:p>
        </w:tc>
        <w:tc>
          <w:tcPr>
            <w:tcW w:w="2126" w:type="dxa"/>
          </w:tcPr>
          <w:p w:rsidR="00A74DBC" w:rsidRPr="00A74DBC" w:rsidRDefault="00582574" w:rsidP="00A74DBC">
            <w:pPr>
              <w:spacing w:after="0" w:line="240" w:lineRule="auto"/>
              <w:jc w:val="center"/>
              <w:rPr>
                <w:rFonts w:ascii="Times New Roman" w:hAnsi="Times New Roman"/>
                <w:sz w:val="24"/>
                <w:szCs w:val="24"/>
              </w:rPr>
            </w:pPr>
            <w:r>
              <w:rPr>
                <w:rFonts w:ascii="Times New Roman" w:hAnsi="Times New Roman"/>
                <w:sz w:val="24"/>
                <w:szCs w:val="24"/>
              </w:rPr>
              <w:t>34</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1.25.</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tcPr>
          <w:p w:rsidR="00A74DBC" w:rsidRPr="00A74DBC" w:rsidRDefault="00582574" w:rsidP="00A74DBC">
            <w:pPr>
              <w:spacing w:after="0" w:line="240" w:lineRule="auto"/>
              <w:jc w:val="center"/>
              <w:rPr>
                <w:rFonts w:ascii="Times New Roman" w:hAnsi="Times New Roman"/>
                <w:sz w:val="24"/>
                <w:szCs w:val="24"/>
              </w:rPr>
            </w:pPr>
            <w:r>
              <w:rPr>
                <w:rFonts w:ascii="Times New Roman" w:hAnsi="Times New Roman"/>
                <w:sz w:val="24"/>
                <w:szCs w:val="24"/>
              </w:rPr>
              <w:t>34</w:t>
            </w:r>
            <w:r w:rsidR="00A74DBC" w:rsidRPr="00A74DBC">
              <w:rPr>
                <w:rFonts w:ascii="Times New Roman" w:hAnsi="Times New Roman"/>
                <w:sz w:val="24"/>
                <w:szCs w:val="24"/>
              </w:rPr>
              <w:t>/100%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1.26.</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tcPr>
          <w:p w:rsidR="00A74DBC" w:rsidRPr="00A74DBC" w:rsidRDefault="00582574" w:rsidP="00A74DBC">
            <w:pPr>
              <w:spacing w:after="0" w:line="240" w:lineRule="auto"/>
              <w:jc w:val="center"/>
              <w:rPr>
                <w:rFonts w:ascii="Times New Roman" w:hAnsi="Times New Roman"/>
                <w:sz w:val="24"/>
                <w:szCs w:val="24"/>
              </w:rPr>
            </w:pPr>
            <w:r>
              <w:rPr>
                <w:rFonts w:ascii="Times New Roman" w:hAnsi="Times New Roman"/>
                <w:sz w:val="24"/>
                <w:szCs w:val="24"/>
              </w:rPr>
              <w:t>34</w:t>
            </w:r>
            <w:r w:rsidR="00A74DBC" w:rsidRPr="00A74DBC">
              <w:rPr>
                <w:rFonts w:ascii="Times New Roman" w:hAnsi="Times New Roman"/>
                <w:sz w:val="24"/>
                <w:szCs w:val="24"/>
              </w:rPr>
              <w:t>/100%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1.27.</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1.28.</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1.29.</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Pr>
          <w:p w:rsidR="00A74DBC" w:rsidRPr="00A74DBC" w:rsidRDefault="00582574" w:rsidP="00354BF8">
            <w:pPr>
              <w:spacing w:after="0" w:line="240" w:lineRule="auto"/>
              <w:jc w:val="center"/>
              <w:rPr>
                <w:rFonts w:ascii="Times New Roman" w:hAnsi="Times New Roman"/>
                <w:sz w:val="24"/>
                <w:szCs w:val="24"/>
              </w:rPr>
            </w:pPr>
            <w:r>
              <w:rPr>
                <w:rFonts w:ascii="Times New Roman" w:hAnsi="Times New Roman"/>
                <w:sz w:val="24"/>
                <w:szCs w:val="24"/>
              </w:rPr>
              <w:t>32</w:t>
            </w:r>
            <w:r w:rsidR="00A74DBC" w:rsidRPr="00A74DBC">
              <w:rPr>
                <w:rFonts w:ascii="Times New Roman" w:hAnsi="Times New Roman"/>
                <w:sz w:val="24"/>
                <w:szCs w:val="24"/>
              </w:rPr>
              <w:t>/86%</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1.29.1.</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Высшая</w:t>
            </w:r>
          </w:p>
        </w:tc>
        <w:tc>
          <w:tcPr>
            <w:tcW w:w="2126" w:type="dxa"/>
          </w:tcPr>
          <w:p w:rsidR="00A74DBC" w:rsidRPr="00A74DBC" w:rsidRDefault="00582574" w:rsidP="00582574">
            <w:pPr>
              <w:spacing w:after="0" w:line="240" w:lineRule="auto"/>
              <w:jc w:val="center"/>
              <w:rPr>
                <w:rFonts w:ascii="Times New Roman" w:hAnsi="Times New Roman"/>
                <w:sz w:val="24"/>
                <w:szCs w:val="24"/>
              </w:rPr>
            </w:pPr>
            <w:r>
              <w:rPr>
                <w:rFonts w:ascii="Times New Roman" w:hAnsi="Times New Roman"/>
                <w:sz w:val="24"/>
                <w:szCs w:val="24"/>
              </w:rPr>
              <w:t>24</w:t>
            </w:r>
            <w:r w:rsidR="00A74DBC" w:rsidRPr="00A74DBC">
              <w:rPr>
                <w:rFonts w:ascii="Times New Roman" w:hAnsi="Times New Roman"/>
                <w:sz w:val="24"/>
                <w:szCs w:val="24"/>
              </w:rPr>
              <w:t>/7</w:t>
            </w:r>
            <w:r>
              <w:rPr>
                <w:rFonts w:ascii="Times New Roman" w:hAnsi="Times New Roman"/>
                <w:sz w:val="24"/>
                <w:szCs w:val="24"/>
              </w:rPr>
              <w:t>0,6</w:t>
            </w:r>
            <w:r w:rsidR="00A74DBC"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1.29.2.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Первая</w:t>
            </w:r>
          </w:p>
        </w:tc>
        <w:tc>
          <w:tcPr>
            <w:tcW w:w="2126" w:type="dxa"/>
          </w:tcPr>
          <w:p w:rsidR="00A74DBC" w:rsidRPr="00A74DBC" w:rsidRDefault="00EA505D" w:rsidP="00582574">
            <w:pPr>
              <w:spacing w:after="0" w:line="240" w:lineRule="auto"/>
              <w:jc w:val="center"/>
              <w:rPr>
                <w:rFonts w:ascii="Times New Roman" w:hAnsi="Times New Roman"/>
                <w:sz w:val="24"/>
                <w:szCs w:val="24"/>
              </w:rPr>
            </w:pPr>
            <w:r>
              <w:rPr>
                <w:rFonts w:ascii="Times New Roman" w:hAnsi="Times New Roman"/>
                <w:sz w:val="24"/>
                <w:szCs w:val="24"/>
              </w:rPr>
              <w:t>4</w:t>
            </w:r>
            <w:r w:rsidR="00A74DBC" w:rsidRPr="00A74DBC">
              <w:rPr>
                <w:rFonts w:ascii="Times New Roman" w:hAnsi="Times New Roman"/>
                <w:sz w:val="24"/>
                <w:szCs w:val="24"/>
              </w:rPr>
              <w:t>/</w:t>
            </w:r>
            <w:r w:rsidR="00582574">
              <w:rPr>
                <w:rFonts w:ascii="Times New Roman" w:hAnsi="Times New Roman"/>
                <w:sz w:val="24"/>
                <w:szCs w:val="24"/>
              </w:rPr>
              <w:t>11,7</w:t>
            </w:r>
            <w:r w:rsidR="00A74DBC"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lastRenderedPageBreak/>
              <w:t>1.30.</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Pr>
          <w:p w:rsidR="00A74DBC" w:rsidRPr="00A74DBC" w:rsidRDefault="00A74DBC" w:rsidP="00A74DBC">
            <w:pPr>
              <w:spacing w:after="0" w:line="240" w:lineRule="auto"/>
              <w:jc w:val="center"/>
              <w:rPr>
                <w:rFonts w:ascii="Times New Roman" w:hAnsi="Times New Roman"/>
                <w:sz w:val="24"/>
                <w:szCs w:val="24"/>
              </w:rPr>
            </w:pP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1.30.1.</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До 5 лет</w:t>
            </w:r>
          </w:p>
        </w:tc>
        <w:tc>
          <w:tcPr>
            <w:tcW w:w="2126" w:type="dxa"/>
          </w:tcPr>
          <w:p w:rsidR="00A74DBC" w:rsidRPr="00A74DBC" w:rsidRDefault="00080212" w:rsidP="00080212">
            <w:pPr>
              <w:spacing w:after="0" w:line="240" w:lineRule="auto"/>
              <w:jc w:val="center"/>
              <w:rPr>
                <w:rFonts w:ascii="Times New Roman" w:hAnsi="Times New Roman"/>
                <w:sz w:val="24"/>
                <w:szCs w:val="24"/>
              </w:rPr>
            </w:pPr>
            <w:r>
              <w:rPr>
                <w:rFonts w:ascii="Times New Roman" w:hAnsi="Times New Roman"/>
                <w:sz w:val="24"/>
                <w:szCs w:val="24"/>
              </w:rPr>
              <w:t>10</w:t>
            </w:r>
            <w:r w:rsidR="00A74DBC" w:rsidRPr="00A74DBC">
              <w:rPr>
                <w:rFonts w:ascii="Times New Roman" w:hAnsi="Times New Roman"/>
                <w:sz w:val="24"/>
                <w:szCs w:val="24"/>
              </w:rPr>
              <w:t>/</w:t>
            </w:r>
            <w:r>
              <w:rPr>
                <w:rFonts w:ascii="Times New Roman" w:hAnsi="Times New Roman"/>
                <w:sz w:val="24"/>
                <w:szCs w:val="24"/>
              </w:rPr>
              <w:t>2</w:t>
            </w:r>
            <w:r w:rsidR="00A74DBC" w:rsidRPr="00A74DBC">
              <w:rPr>
                <w:rFonts w:ascii="Times New Roman" w:hAnsi="Times New Roman"/>
                <w:sz w:val="24"/>
                <w:szCs w:val="24"/>
              </w:rPr>
              <w:t>3%</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1.30.2.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Свыше 30 лет</w:t>
            </w:r>
          </w:p>
        </w:tc>
        <w:tc>
          <w:tcPr>
            <w:tcW w:w="2126" w:type="dxa"/>
          </w:tcPr>
          <w:p w:rsidR="00A74DBC" w:rsidRPr="00A74DBC" w:rsidRDefault="00412FC3" w:rsidP="00412FC3">
            <w:pPr>
              <w:spacing w:after="0" w:line="240" w:lineRule="auto"/>
              <w:jc w:val="center"/>
              <w:rPr>
                <w:rFonts w:ascii="Times New Roman" w:hAnsi="Times New Roman"/>
                <w:sz w:val="24"/>
                <w:szCs w:val="24"/>
              </w:rPr>
            </w:pPr>
            <w:r>
              <w:rPr>
                <w:rFonts w:ascii="Times New Roman" w:hAnsi="Times New Roman"/>
                <w:sz w:val="24"/>
                <w:szCs w:val="24"/>
              </w:rPr>
              <w:t>3</w:t>
            </w:r>
            <w:r w:rsidR="00A74DBC" w:rsidRPr="00A74DBC">
              <w:rPr>
                <w:rFonts w:ascii="Times New Roman" w:hAnsi="Times New Roman"/>
                <w:sz w:val="24"/>
                <w:szCs w:val="24"/>
              </w:rPr>
              <w:t>/</w:t>
            </w:r>
            <w:r>
              <w:rPr>
                <w:rFonts w:ascii="Times New Roman" w:hAnsi="Times New Roman"/>
                <w:sz w:val="24"/>
                <w:szCs w:val="24"/>
              </w:rPr>
              <w:t>7</w:t>
            </w:r>
            <w:r w:rsidR="00A74DBC"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1.31.</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Pr>
          <w:p w:rsidR="00A74DBC" w:rsidRPr="00A74DBC" w:rsidRDefault="00412FC3" w:rsidP="00412FC3">
            <w:pPr>
              <w:spacing w:after="0" w:line="240" w:lineRule="auto"/>
              <w:jc w:val="center"/>
              <w:rPr>
                <w:rFonts w:ascii="Times New Roman" w:hAnsi="Times New Roman"/>
                <w:sz w:val="24"/>
                <w:szCs w:val="24"/>
              </w:rPr>
            </w:pPr>
            <w:r>
              <w:rPr>
                <w:rFonts w:ascii="Times New Roman" w:hAnsi="Times New Roman"/>
                <w:sz w:val="24"/>
                <w:szCs w:val="24"/>
              </w:rPr>
              <w:t>10</w:t>
            </w:r>
            <w:r w:rsidR="00A74DBC" w:rsidRPr="00A74DBC">
              <w:rPr>
                <w:rFonts w:ascii="Times New Roman" w:hAnsi="Times New Roman"/>
                <w:sz w:val="24"/>
                <w:szCs w:val="24"/>
              </w:rPr>
              <w:t>/</w:t>
            </w:r>
            <w:r>
              <w:rPr>
                <w:rFonts w:ascii="Times New Roman" w:hAnsi="Times New Roman"/>
                <w:sz w:val="24"/>
                <w:szCs w:val="24"/>
              </w:rPr>
              <w:t>2</w:t>
            </w:r>
            <w:r w:rsidR="00A74DBC" w:rsidRPr="00A74DBC">
              <w:rPr>
                <w:rFonts w:ascii="Times New Roman" w:hAnsi="Times New Roman"/>
                <w:sz w:val="24"/>
                <w:szCs w:val="24"/>
              </w:rPr>
              <w:t>3%</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1.32.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Pr>
          <w:p w:rsidR="00A74DBC" w:rsidRPr="00A74DBC" w:rsidRDefault="00412FC3" w:rsidP="00412FC3">
            <w:pPr>
              <w:spacing w:after="0" w:line="240" w:lineRule="auto"/>
              <w:jc w:val="center"/>
              <w:rPr>
                <w:rFonts w:ascii="Times New Roman" w:hAnsi="Times New Roman"/>
                <w:sz w:val="24"/>
                <w:szCs w:val="24"/>
              </w:rPr>
            </w:pPr>
            <w:r>
              <w:rPr>
                <w:rFonts w:ascii="Times New Roman" w:hAnsi="Times New Roman"/>
                <w:sz w:val="24"/>
                <w:szCs w:val="24"/>
              </w:rPr>
              <w:t>5</w:t>
            </w:r>
            <w:r w:rsidR="00A74DBC" w:rsidRPr="00A74DBC">
              <w:rPr>
                <w:rFonts w:ascii="Times New Roman" w:hAnsi="Times New Roman"/>
                <w:sz w:val="24"/>
                <w:szCs w:val="24"/>
              </w:rPr>
              <w:t>/</w:t>
            </w:r>
            <w:r>
              <w:rPr>
                <w:rFonts w:ascii="Times New Roman" w:hAnsi="Times New Roman"/>
                <w:sz w:val="24"/>
                <w:szCs w:val="24"/>
              </w:rPr>
              <w:t>11</w:t>
            </w:r>
            <w:r w:rsidR="00A74DBC" w:rsidRPr="00A74DBC">
              <w:rPr>
                <w:rFonts w:ascii="Times New Roman" w:hAnsi="Times New Roman"/>
                <w:sz w:val="24"/>
                <w:szCs w:val="24"/>
              </w:rPr>
              <w:t>%</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1.33.</w:t>
            </w:r>
          </w:p>
        </w:tc>
        <w:tc>
          <w:tcPr>
            <w:tcW w:w="6603" w:type="dxa"/>
          </w:tcPr>
          <w:p w:rsidR="00A74DBC" w:rsidRPr="00A74DBC" w:rsidRDefault="00A74DBC" w:rsidP="00A74DBC">
            <w:pPr>
              <w:spacing w:after="0" w:line="240" w:lineRule="auto"/>
              <w:rPr>
                <w:rFonts w:ascii="Times New Roman" w:hAnsi="Times New Roman"/>
                <w:sz w:val="24"/>
                <w:szCs w:val="24"/>
              </w:rPr>
            </w:pPr>
            <w:proofErr w:type="gramStart"/>
            <w:r w:rsidRPr="00A74DBC">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126" w:type="dxa"/>
          </w:tcPr>
          <w:p w:rsidR="00A74DBC" w:rsidRPr="00A74DBC" w:rsidRDefault="00582574" w:rsidP="00582574">
            <w:pPr>
              <w:spacing w:after="0" w:line="240" w:lineRule="auto"/>
              <w:jc w:val="center"/>
              <w:rPr>
                <w:rFonts w:ascii="Times New Roman" w:hAnsi="Times New Roman"/>
                <w:sz w:val="24"/>
                <w:szCs w:val="24"/>
              </w:rPr>
            </w:pPr>
            <w:r>
              <w:rPr>
                <w:rFonts w:ascii="Times New Roman" w:hAnsi="Times New Roman"/>
                <w:sz w:val="24"/>
                <w:szCs w:val="24"/>
              </w:rPr>
              <w:t>42</w:t>
            </w:r>
            <w:r w:rsidR="00A74DBC" w:rsidRPr="00A74DBC">
              <w:rPr>
                <w:rFonts w:ascii="Times New Roman" w:hAnsi="Times New Roman"/>
                <w:sz w:val="24"/>
                <w:szCs w:val="24"/>
              </w:rPr>
              <w:t>/100%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1.34.</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6" w:type="dxa"/>
          </w:tcPr>
          <w:p w:rsidR="00A74DBC" w:rsidRPr="00A74DBC" w:rsidRDefault="00A74DBC" w:rsidP="00582574">
            <w:pPr>
              <w:spacing w:after="0" w:line="240" w:lineRule="auto"/>
              <w:jc w:val="center"/>
              <w:rPr>
                <w:rFonts w:ascii="Times New Roman" w:hAnsi="Times New Roman"/>
                <w:sz w:val="24"/>
                <w:szCs w:val="24"/>
              </w:rPr>
            </w:pPr>
            <w:r w:rsidRPr="00A74DBC">
              <w:rPr>
                <w:rFonts w:ascii="Times New Roman" w:hAnsi="Times New Roman"/>
                <w:sz w:val="24"/>
                <w:szCs w:val="24"/>
              </w:rPr>
              <w:t>4</w:t>
            </w:r>
            <w:r w:rsidR="00582574">
              <w:rPr>
                <w:rFonts w:ascii="Times New Roman" w:hAnsi="Times New Roman"/>
                <w:sz w:val="24"/>
                <w:szCs w:val="24"/>
              </w:rPr>
              <w:t>2</w:t>
            </w:r>
            <w:r w:rsidRPr="00A74DBC">
              <w:rPr>
                <w:rFonts w:ascii="Times New Roman" w:hAnsi="Times New Roman"/>
                <w:sz w:val="24"/>
                <w:szCs w:val="24"/>
              </w:rPr>
              <w:t>/100%</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Инфраструктура</w:t>
            </w:r>
          </w:p>
        </w:tc>
        <w:tc>
          <w:tcPr>
            <w:tcW w:w="2126" w:type="dxa"/>
          </w:tcPr>
          <w:p w:rsidR="00A74DBC" w:rsidRPr="00A74DBC" w:rsidRDefault="00A74DBC" w:rsidP="00A74DBC">
            <w:pPr>
              <w:spacing w:after="0" w:line="240" w:lineRule="auto"/>
              <w:jc w:val="center"/>
              <w:rPr>
                <w:rFonts w:ascii="Times New Roman" w:hAnsi="Times New Roman"/>
                <w:sz w:val="24"/>
                <w:szCs w:val="24"/>
              </w:rPr>
            </w:pP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2.1.</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Количество компьютеров в расчете на одного учащегося</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0,32</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16,5</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2.3.</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Наличие в образовательной организации системы электронного документооборота</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Да</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2.4.</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Наличие читального зала библиотеки, в том числе:</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Да</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2.4.1.</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С обеспечением возможности работы на стационарных компьютерах или использования переносных компьютеров</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Да</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2.4.2.</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 xml:space="preserve">С </w:t>
            </w:r>
            <w:proofErr w:type="spellStart"/>
            <w:r w:rsidRPr="00A74DBC">
              <w:rPr>
                <w:rFonts w:ascii="Times New Roman" w:hAnsi="Times New Roman"/>
                <w:sz w:val="24"/>
                <w:szCs w:val="24"/>
              </w:rPr>
              <w:t>медиатекой</w:t>
            </w:r>
            <w:proofErr w:type="spellEnd"/>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Да</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2.4.3.</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Оснащенного средствами сканирования и распознавания текстов</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Да</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2.4.4.</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С выходом в Интернет с компьютеров, расположенных в помещении библиотеки</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Да</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2.4.5.</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С контролируемой распечаткой бумажных материалов</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Да</w:t>
            </w:r>
          </w:p>
        </w:tc>
      </w:tr>
      <w:tr w:rsidR="00A74DBC" w:rsidRPr="00A74DBC" w:rsidTr="00A74DBC">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2.5.</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 xml:space="preserve">Численность/удельный вес численности учащихся, которым обеспечена возможность пользоваться </w:t>
            </w:r>
            <w:proofErr w:type="spellStart"/>
            <w:r w:rsidRPr="00A74DBC">
              <w:rPr>
                <w:rFonts w:ascii="Times New Roman" w:hAnsi="Times New Roman"/>
                <w:sz w:val="24"/>
                <w:szCs w:val="24"/>
              </w:rPr>
              <w:t>широкополостным</w:t>
            </w:r>
            <w:proofErr w:type="spellEnd"/>
            <w:r w:rsidRPr="00A74DBC">
              <w:rPr>
                <w:rFonts w:ascii="Times New Roman" w:hAnsi="Times New Roman"/>
                <w:sz w:val="24"/>
                <w:szCs w:val="24"/>
              </w:rPr>
              <w:t xml:space="preserve"> Интернетом (не менее 2 Мб/с), в общей численности учащихся</w:t>
            </w:r>
          </w:p>
        </w:tc>
        <w:tc>
          <w:tcPr>
            <w:tcW w:w="2126" w:type="dxa"/>
          </w:tcPr>
          <w:p w:rsidR="00A74DBC" w:rsidRPr="00A74DBC" w:rsidRDefault="00A74DBC" w:rsidP="00582574">
            <w:pPr>
              <w:spacing w:after="0" w:line="240" w:lineRule="auto"/>
              <w:jc w:val="center"/>
              <w:rPr>
                <w:rFonts w:ascii="Times New Roman" w:hAnsi="Times New Roman"/>
                <w:sz w:val="24"/>
                <w:szCs w:val="24"/>
              </w:rPr>
            </w:pPr>
            <w:r w:rsidRPr="00A74DBC">
              <w:rPr>
                <w:rFonts w:ascii="Times New Roman" w:hAnsi="Times New Roman"/>
                <w:sz w:val="24"/>
                <w:szCs w:val="24"/>
              </w:rPr>
              <w:t>6</w:t>
            </w:r>
            <w:r w:rsidR="00E054F0">
              <w:rPr>
                <w:rFonts w:ascii="Times New Roman" w:hAnsi="Times New Roman"/>
                <w:sz w:val="24"/>
                <w:szCs w:val="24"/>
              </w:rPr>
              <w:t>8</w:t>
            </w:r>
            <w:r w:rsidR="00582574">
              <w:rPr>
                <w:rFonts w:ascii="Times New Roman" w:hAnsi="Times New Roman"/>
                <w:sz w:val="24"/>
                <w:szCs w:val="24"/>
              </w:rPr>
              <w:t>7</w:t>
            </w:r>
            <w:r w:rsidRPr="00A74DBC">
              <w:rPr>
                <w:rFonts w:ascii="Times New Roman" w:hAnsi="Times New Roman"/>
                <w:sz w:val="24"/>
                <w:szCs w:val="24"/>
              </w:rPr>
              <w:t>/100%</w:t>
            </w:r>
          </w:p>
        </w:tc>
      </w:tr>
      <w:tr w:rsidR="00A74DBC" w:rsidRPr="00A74DBC" w:rsidTr="00A74DBC">
        <w:trPr>
          <w:trHeight w:val="618"/>
        </w:trPr>
        <w:tc>
          <w:tcPr>
            <w:tcW w:w="87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2.6.</w:t>
            </w:r>
          </w:p>
        </w:tc>
        <w:tc>
          <w:tcPr>
            <w:tcW w:w="6603" w:type="dxa"/>
          </w:tcPr>
          <w:p w:rsidR="00A74DBC" w:rsidRPr="00A74DBC" w:rsidRDefault="00A74DBC" w:rsidP="00A74DBC">
            <w:pPr>
              <w:spacing w:after="0" w:line="240" w:lineRule="auto"/>
              <w:rPr>
                <w:rFonts w:ascii="Times New Roman" w:hAnsi="Times New Roman"/>
                <w:sz w:val="24"/>
                <w:szCs w:val="24"/>
              </w:rPr>
            </w:pPr>
            <w:r w:rsidRPr="00A74DBC">
              <w:rPr>
                <w:rFonts w:ascii="Times New Roman" w:hAnsi="Times New Roman"/>
                <w:sz w:val="24"/>
                <w:szCs w:val="24"/>
              </w:rPr>
              <w:t>Общая площадь помещений, в которых осуществляется образовательная деятельность, в расчете на одного учащегося</w:t>
            </w:r>
          </w:p>
        </w:tc>
        <w:tc>
          <w:tcPr>
            <w:tcW w:w="2126" w:type="dxa"/>
          </w:tcPr>
          <w:p w:rsidR="00A74DBC" w:rsidRPr="00A74DBC" w:rsidRDefault="00A74DBC" w:rsidP="00A74DBC">
            <w:pPr>
              <w:spacing w:after="0" w:line="240" w:lineRule="auto"/>
              <w:jc w:val="center"/>
              <w:rPr>
                <w:rFonts w:ascii="Times New Roman" w:hAnsi="Times New Roman"/>
                <w:sz w:val="24"/>
                <w:szCs w:val="24"/>
              </w:rPr>
            </w:pPr>
            <w:r w:rsidRPr="00A74DBC">
              <w:rPr>
                <w:rFonts w:ascii="Times New Roman" w:hAnsi="Times New Roman"/>
                <w:sz w:val="24"/>
                <w:szCs w:val="24"/>
              </w:rPr>
              <w:t>2,8 кв</w:t>
            </w:r>
            <w:proofErr w:type="gramStart"/>
            <w:r w:rsidRPr="00A74DBC">
              <w:rPr>
                <w:rFonts w:ascii="Times New Roman" w:hAnsi="Times New Roman"/>
                <w:sz w:val="24"/>
                <w:szCs w:val="24"/>
              </w:rPr>
              <w:t>.м</w:t>
            </w:r>
            <w:proofErr w:type="gramEnd"/>
          </w:p>
        </w:tc>
      </w:tr>
    </w:tbl>
    <w:p w:rsidR="00A74DBC" w:rsidRDefault="00A74DBC" w:rsidP="00A74DBC">
      <w:pPr>
        <w:spacing w:after="0" w:line="240" w:lineRule="auto"/>
        <w:jc w:val="center"/>
        <w:outlineLvl w:val="3"/>
        <w:rPr>
          <w:rFonts w:ascii="Times New Roman" w:hAnsi="Times New Roman"/>
          <w:b/>
          <w:bCs/>
          <w:sz w:val="24"/>
          <w:szCs w:val="24"/>
        </w:rPr>
      </w:pPr>
    </w:p>
    <w:sectPr w:rsidR="00A74DBC" w:rsidSect="00606F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4"/>
      <w:numFmt w:val="decimal"/>
      <w:lvlText w:val="%1."/>
      <w:lvlJc w:val="left"/>
      <w:pPr>
        <w:tabs>
          <w:tab w:val="num" w:pos="720"/>
        </w:tabs>
        <w:ind w:left="720" w:hanging="360"/>
      </w:pPr>
      <w:rPr>
        <w:rFonts w:cs="Times New Roman"/>
        <w:sz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6"/>
    <w:multiLevelType w:val="multilevel"/>
    <w:tmpl w:val="00000006"/>
    <w:name w:val="WW8Num6"/>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3">
    <w:nsid w:val="01280426"/>
    <w:multiLevelType w:val="hybridMultilevel"/>
    <w:tmpl w:val="9F3AF270"/>
    <w:lvl w:ilvl="0" w:tplc="BC30FCAC">
      <w:start w:val="1"/>
      <w:numFmt w:val="decimal"/>
      <w:lvlText w:val="%1."/>
      <w:lvlJc w:val="left"/>
      <w:pPr>
        <w:ind w:left="25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172306"/>
    <w:multiLevelType w:val="hybridMultilevel"/>
    <w:tmpl w:val="D040E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930D12"/>
    <w:multiLevelType w:val="hybridMultilevel"/>
    <w:tmpl w:val="268AFC44"/>
    <w:lvl w:ilvl="0" w:tplc="8AD6B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D577C7"/>
    <w:multiLevelType w:val="multilevel"/>
    <w:tmpl w:val="DA6E4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5F1773"/>
    <w:multiLevelType w:val="multilevel"/>
    <w:tmpl w:val="A16406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CC2B18"/>
    <w:multiLevelType w:val="multilevel"/>
    <w:tmpl w:val="016A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D941160"/>
    <w:multiLevelType w:val="multilevel"/>
    <w:tmpl w:val="6650A8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064166"/>
    <w:multiLevelType w:val="hybridMultilevel"/>
    <w:tmpl w:val="5442F61E"/>
    <w:lvl w:ilvl="0" w:tplc="8AD6B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587480"/>
    <w:multiLevelType w:val="hybridMultilevel"/>
    <w:tmpl w:val="88525C8E"/>
    <w:lvl w:ilvl="0" w:tplc="1048E9B0">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0BD640D"/>
    <w:multiLevelType w:val="multilevel"/>
    <w:tmpl w:val="003A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2480D16"/>
    <w:multiLevelType w:val="multilevel"/>
    <w:tmpl w:val="8A84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4A65593"/>
    <w:multiLevelType w:val="multilevel"/>
    <w:tmpl w:val="4DE254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8A82045"/>
    <w:multiLevelType w:val="multilevel"/>
    <w:tmpl w:val="6B58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D766474"/>
    <w:multiLevelType w:val="multilevel"/>
    <w:tmpl w:val="06DE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483DC5"/>
    <w:multiLevelType w:val="multilevel"/>
    <w:tmpl w:val="DF72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F225D2A"/>
    <w:multiLevelType w:val="multilevel"/>
    <w:tmpl w:val="BC44F6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C175E8"/>
    <w:multiLevelType w:val="multilevel"/>
    <w:tmpl w:val="1C5EC7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C66338"/>
    <w:multiLevelType w:val="multilevel"/>
    <w:tmpl w:val="45924E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6102F8F"/>
    <w:multiLevelType w:val="hybridMultilevel"/>
    <w:tmpl w:val="99968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107F13"/>
    <w:multiLevelType w:val="multilevel"/>
    <w:tmpl w:val="927C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DE9537C"/>
    <w:multiLevelType w:val="multilevel"/>
    <w:tmpl w:val="F1D0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25574D0"/>
    <w:multiLevelType w:val="multilevel"/>
    <w:tmpl w:val="443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2D77C9A"/>
    <w:multiLevelType w:val="multilevel"/>
    <w:tmpl w:val="C3C6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F964F9"/>
    <w:multiLevelType w:val="multilevel"/>
    <w:tmpl w:val="C1CC59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DB4ABB"/>
    <w:multiLevelType w:val="multilevel"/>
    <w:tmpl w:val="60C4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4015689"/>
    <w:multiLevelType w:val="hybridMultilevel"/>
    <w:tmpl w:val="1AC4120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305AB0"/>
    <w:multiLevelType w:val="hybridMultilevel"/>
    <w:tmpl w:val="EFD41A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C2D53BF"/>
    <w:multiLevelType w:val="multilevel"/>
    <w:tmpl w:val="36E07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DB46A9"/>
    <w:multiLevelType w:val="hybridMultilevel"/>
    <w:tmpl w:val="C3426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8929C8"/>
    <w:multiLevelType w:val="hybridMultilevel"/>
    <w:tmpl w:val="3BF46790"/>
    <w:lvl w:ilvl="0" w:tplc="0419000D">
      <w:start w:val="1"/>
      <w:numFmt w:val="bullet"/>
      <w:lvlText w:val=""/>
      <w:lvlJc w:val="left"/>
      <w:pPr>
        <w:ind w:left="1275" w:hanging="360"/>
      </w:pPr>
      <w:rPr>
        <w:rFonts w:ascii="Wingdings" w:hAnsi="Wingdings"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num w:numId="1">
    <w:abstractNumId w:val="24"/>
  </w:num>
  <w:num w:numId="2">
    <w:abstractNumId w:val="12"/>
  </w:num>
  <w:num w:numId="3">
    <w:abstractNumId w:val="23"/>
  </w:num>
  <w:num w:numId="4">
    <w:abstractNumId w:val="13"/>
  </w:num>
  <w:num w:numId="5">
    <w:abstractNumId w:val="32"/>
  </w:num>
  <w:num w:numId="6">
    <w:abstractNumId w:val="11"/>
  </w:num>
  <w:num w:numId="7">
    <w:abstractNumId w:val="16"/>
  </w:num>
  <w:num w:numId="8">
    <w:abstractNumId w:val="26"/>
  </w:num>
  <w:num w:numId="9">
    <w:abstractNumId w:val="7"/>
  </w:num>
  <w:num w:numId="10">
    <w:abstractNumId w:val="15"/>
  </w:num>
  <w:num w:numId="11">
    <w:abstractNumId w:val="17"/>
  </w:num>
  <w:num w:numId="12">
    <w:abstractNumId w:val="22"/>
  </w:num>
  <w:num w:numId="13">
    <w:abstractNumId w:val="30"/>
  </w:num>
  <w:num w:numId="14">
    <w:abstractNumId w:val="20"/>
  </w:num>
  <w:num w:numId="15">
    <w:abstractNumId w:val="9"/>
  </w:num>
  <w:num w:numId="16">
    <w:abstractNumId w:val="6"/>
  </w:num>
  <w:num w:numId="17">
    <w:abstractNumId w:val="14"/>
  </w:num>
  <w:num w:numId="18">
    <w:abstractNumId w:val="19"/>
  </w:num>
  <w:num w:numId="19">
    <w:abstractNumId w:val="18"/>
  </w:num>
  <w:num w:numId="20">
    <w:abstractNumId w:val="8"/>
  </w:num>
  <w:num w:numId="21">
    <w:abstractNumId w:val="25"/>
  </w:num>
  <w:num w:numId="22">
    <w:abstractNumId w:val="27"/>
  </w:num>
  <w:num w:numId="23">
    <w:abstractNumId w:val="29"/>
  </w:num>
  <w:num w:numId="24">
    <w:abstractNumId w:val="3"/>
  </w:num>
  <w:num w:numId="25">
    <w:abstractNumId w:val="5"/>
  </w:num>
  <w:num w:numId="26">
    <w:abstractNumId w:val="28"/>
  </w:num>
  <w:num w:numId="27">
    <w:abstractNumId w:val="10"/>
  </w:num>
  <w:num w:numId="28">
    <w:abstractNumId w:val="31"/>
  </w:num>
  <w:num w:numId="29">
    <w:abstractNumId w:val="21"/>
  </w:num>
  <w:num w:numId="30">
    <w:abstractNumId w:val="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1A76"/>
    <w:rsid w:val="00000924"/>
    <w:rsid w:val="00012A34"/>
    <w:rsid w:val="0002464C"/>
    <w:rsid w:val="00025102"/>
    <w:rsid w:val="000333EE"/>
    <w:rsid w:val="00033DF6"/>
    <w:rsid w:val="00040831"/>
    <w:rsid w:val="000561AA"/>
    <w:rsid w:val="000615AB"/>
    <w:rsid w:val="00064BA1"/>
    <w:rsid w:val="00080212"/>
    <w:rsid w:val="00083167"/>
    <w:rsid w:val="000871D7"/>
    <w:rsid w:val="000B5C9D"/>
    <w:rsid w:val="000D21E9"/>
    <w:rsid w:val="000F6732"/>
    <w:rsid w:val="00110590"/>
    <w:rsid w:val="001223AB"/>
    <w:rsid w:val="00130A4D"/>
    <w:rsid w:val="001411C8"/>
    <w:rsid w:val="001458F9"/>
    <w:rsid w:val="00173D40"/>
    <w:rsid w:val="00187EC1"/>
    <w:rsid w:val="00190275"/>
    <w:rsid w:val="001B4D25"/>
    <w:rsid w:val="001B5855"/>
    <w:rsid w:val="001B68E0"/>
    <w:rsid w:val="001B7BA7"/>
    <w:rsid w:val="001C33E7"/>
    <w:rsid w:val="001D34CB"/>
    <w:rsid w:val="001E1EF8"/>
    <w:rsid w:val="00202CC3"/>
    <w:rsid w:val="0020685E"/>
    <w:rsid w:val="00220669"/>
    <w:rsid w:val="00222968"/>
    <w:rsid w:val="00230294"/>
    <w:rsid w:val="00244604"/>
    <w:rsid w:val="00247CCF"/>
    <w:rsid w:val="00275331"/>
    <w:rsid w:val="00281992"/>
    <w:rsid w:val="002851C2"/>
    <w:rsid w:val="00287D7C"/>
    <w:rsid w:val="0029556C"/>
    <w:rsid w:val="002E019D"/>
    <w:rsid w:val="002E5177"/>
    <w:rsid w:val="002F36EC"/>
    <w:rsid w:val="003063A4"/>
    <w:rsid w:val="0033018E"/>
    <w:rsid w:val="003346BD"/>
    <w:rsid w:val="00354BF8"/>
    <w:rsid w:val="003B1E21"/>
    <w:rsid w:val="003B470D"/>
    <w:rsid w:val="003C1F1E"/>
    <w:rsid w:val="003D5287"/>
    <w:rsid w:val="003D57E2"/>
    <w:rsid w:val="003E406B"/>
    <w:rsid w:val="003F6221"/>
    <w:rsid w:val="00404D4A"/>
    <w:rsid w:val="0041177E"/>
    <w:rsid w:val="00412FC3"/>
    <w:rsid w:val="0042411D"/>
    <w:rsid w:val="00436D09"/>
    <w:rsid w:val="00440573"/>
    <w:rsid w:val="00441302"/>
    <w:rsid w:val="00444A5B"/>
    <w:rsid w:val="00461314"/>
    <w:rsid w:val="00491002"/>
    <w:rsid w:val="004A1FDD"/>
    <w:rsid w:val="004A5F82"/>
    <w:rsid w:val="004B181C"/>
    <w:rsid w:val="004B4D88"/>
    <w:rsid w:val="004B5CBB"/>
    <w:rsid w:val="004B7635"/>
    <w:rsid w:val="004C6698"/>
    <w:rsid w:val="004E0C93"/>
    <w:rsid w:val="005220E1"/>
    <w:rsid w:val="00532629"/>
    <w:rsid w:val="005346AD"/>
    <w:rsid w:val="00563B1F"/>
    <w:rsid w:val="00576EDF"/>
    <w:rsid w:val="00582574"/>
    <w:rsid w:val="005843C9"/>
    <w:rsid w:val="005A7C77"/>
    <w:rsid w:val="005B4798"/>
    <w:rsid w:val="005E706F"/>
    <w:rsid w:val="005F5B1E"/>
    <w:rsid w:val="00601C36"/>
    <w:rsid w:val="00606FB7"/>
    <w:rsid w:val="0062427E"/>
    <w:rsid w:val="0062749D"/>
    <w:rsid w:val="00634ECC"/>
    <w:rsid w:val="006420B3"/>
    <w:rsid w:val="00651EDC"/>
    <w:rsid w:val="0066110F"/>
    <w:rsid w:val="00677B9B"/>
    <w:rsid w:val="00681934"/>
    <w:rsid w:val="00694CD1"/>
    <w:rsid w:val="006A438B"/>
    <w:rsid w:val="006F3F47"/>
    <w:rsid w:val="006F540F"/>
    <w:rsid w:val="007242C7"/>
    <w:rsid w:val="007264B4"/>
    <w:rsid w:val="00735F5E"/>
    <w:rsid w:val="00765D3E"/>
    <w:rsid w:val="00770364"/>
    <w:rsid w:val="007802A9"/>
    <w:rsid w:val="007855AF"/>
    <w:rsid w:val="0079643D"/>
    <w:rsid w:val="00797F3A"/>
    <w:rsid w:val="007A3FB3"/>
    <w:rsid w:val="007B321F"/>
    <w:rsid w:val="007C00DC"/>
    <w:rsid w:val="007D0BF4"/>
    <w:rsid w:val="008037A9"/>
    <w:rsid w:val="0081609F"/>
    <w:rsid w:val="008220F4"/>
    <w:rsid w:val="008250FD"/>
    <w:rsid w:val="008418EB"/>
    <w:rsid w:val="00856F5E"/>
    <w:rsid w:val="00860593"/>
    <w:rsid w:val="00886095"/>
    <w:rsid w:val="00892A62"/>
    <w:rsid w:val="008959DA"/>
    <w:rsid w:val="008C1902"/>
    <w:rsid w:val="008C416B"/>
    <w:rsid w:val="008D4E7D"/>
    <w:rsid w:val="008E2B17"/>
    <w:rsid w:val="008E5186"/>
    <w:rsid w:val="008F2F48"/>
    <w:rsid w:val="008F57E6"/>
    <w:rsid w:val="009132FC"/>
    <w:rsid w:val="009161E4"/>
    <w:rsid w:val="009341F6"/>
    <w:rsid w:val="00944744"/>
    <w:rsid w:val="0097710A"/>
    <w:rsid w:val="009B4F46"/>
    <w:rsid w:val="009D11C3"/>
    <w:rsid w:val="00A4721A"/>
    <w:rsid w:val="00A51B8F"/>
    <w:rsid w:val="00A5247D"/>
    <w:rsid w:val="00A61907"/>
    <w:rsid w:val="00A6453F"/>
    <w:rsid w:val="00A74DBC"/>
    <w:rsid w:val="00A90AA6"/>
    <w:rsid w:val="00A97FFA"/>
    <w:rsid w:val="00AA22F6"/>
    <w:rsid w:val="00AC4D02"/>
    <w:rsid w:val="00AE7A8B"/>
    <w:rsid w:val="00AF7012"/>
    <w:rsid w:val="00B10604"/>
    <w:rsid w:val="00B2285F"/>
    <w:rsid w:val="00B576F3"/>
    <w:rsid w:val="00B6156D"/>
    <w:rsid w:val="00B61A76"/>
    <w:rsid w:val="00B6297D"/>
    <w:rsid w:val="00BB2623"/>
    <w:rsid w:val="00BE00FE"/>
    <w:rsid w:val="00C17F8A"/>
    <w:rsid w:val="00C3009B"/>
    <w:rsid w:val="00C3429D"/>
    <w:rsid w:val="00C5274E"/>
    <w:rsid w:val="00C94374"/>
    <w:rsid w:val="00CA0B52"/>
    <w:rsid w:val="00CA1CAD"/>
    <w:rsid w:val="00CC68F1"/>
    <w:rsid w:val="00CE66DE"/>
    <w:rsid w:val="00D219CD"/>
    <w:rsid w:val="00D26633"/>
    <w:rsid w:val="00D434E8"/>
    <w:rsid w:val="00D545A7"/>
    <w:rsid w:val="00D66AC4"/>
    <w:rsid w:val="00D7160C"/>
    <w:rsid w:val="00D733A6"/>
    <w:rsid w:val="00D75FEB"/>
    <w:rsid w:val="00D76A7B"/>
    <w:rsid w:val="00DE5C04"/>
    <w:rsid w:val="00E054F0"/>
    <w:rsid w:val="00E102A3"/>
    <w:rsid w:val="00E10965"/>
    <w:rsid w:val="00E15536"/>
    <w:rsid w:val="00E30C4F"/>
    <w:rsid w:val="00E3692A"/>
    <w:rsid w:val="00E56A48"/>
    <w:rsid w:val="00E61819"/>
    <w:rsid w:val="00E627F6"/>
    <w:rsid w:val="00E76D03"/>
    <w:rsid w:val="00E9795B"/>
    <w:rsid w:val="00EA505D"/>
    <w:rsid w:val="00EB50CE"/>
    <w:rsid w:val="00EC605D"/>
    <w:rsid w:val="00F0781C"/>
    <w:rsid w:val="00F14874"/>
    <w:rsid w:val="00F17851"/>
    <w:rsid w:val="00F3130D"/>
    <w:rsid w:val="00F319BF"/>
    <w:rsid w:val="00F42E4F"/>
    <w:rsid w:val="00F76A95"/>
    <w:rsid w:val="00FA1E47"/>
    <w:rsid w:val="00FA3E25"/>
    <w:rsid w:val="00FA753C"/>
    <w:rsid w:val="00FF6E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06FB7"/>
    <w:pPr>
      <w:spacing w:after="200" w:line="276" w:lineRule="auto"/>
    </w:pPr>
    <w:rPr>
      <w:sz w:val="22"/>
      <w:szCs w:val="22"/>
      <w:lang w:eastAsia="en-US"/>
    </w:rPr>
  </w:style>
  <w:style w:type="paragraph" w:styleId="2">
    <w:name w:val="heading 2"/>
    <w:basedOn w:val="a"/>
    <w:next w:val="a"/>
    <w:link w:val="20"/>
    <w:uiPriority w:val="99"/>
    <w:qFormat/>
    <w:rsid w:val="002E019D"/>
    <w:pPr>
      <w:keepNext/>
      <w:spacing w:after="0" w:line="240" w:lineRule="auto"/>
      <w:jc w:val="center"/>
      <w:outlineLvl w:val="1"/>
    </w:pPr>
    <w:rPr>
      <w:rFonts w:ascii="Times New Roman" w:eastAsia="Times New Roman" w:hAnsi="Times New Roman"/>
      <w:sz w:val="28"/>
      <w:szCs w:val="20"/>
      <w:lang w:eastAsia="ru-RU"/>
    </w:rPr>
  </w:style>
  <w:style w:type="paragraph" w:styleId="3">
    <w:name w:val="heading 3"/>
    <w:basedOn w:val="a"/>
    <w:next w:val="a"/>
    <w:link w:val="30"/>
    <w:uiPriority w:val="9"/>
    <w:semiHidden/>
    <w:unhideWhenUsed/>
    <w:qFormat/>
    <w:locked/>
    <w:rsid w:val="000251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2E019D"/>
    <w:rPr>
      <w:rFonts w:ascii="Times New Roman" w:hAnsi="Times New Roman" w:cs="Times New Roman"/>
      <w:sz w:val="20"/>
      <w:szCs w:val="20"/>
      <w:lang w:eastAsia="ru-RU"/>
    </w:rPr>
  </w:style>
  <w:style w:type="paragraph" w:customStyle="1" w:styleId="1">
    <w:name w:val="Знак1"/>
    <w:basedOn w:val="a"/>
    <w:uiPriority w:val="99"/>
    <w:rsid w:val="00DE5C04"/>
    <w:pPr>
      <w:spacing w:after="160" w:line="240" w:lineRule="exact"/>
    </w:pPr>
    <w:rPr>
      <w:rFonts w:ascii="Verdana" w:eastAsia="Times New Roman" w:hAnsi="Verdana"/>
      <w:sz w:val="20"/>
      <w:szCs w:val="20"/>
      <w:lang w:val="en-US"/>
    </w:rPr>
  </w:style>
  <w:style w:type="table" w:styleId="a3">
    <w:name w:val="Table Grid"/>
    <w:basedOn w:val="a1"/>
    <w:uiPriority w:val="59"/>
    <w:rsid w:val="002851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3FB3"/>
    <w:pPr>
      <w:ind w:left="720"/>
      <w:contextualSpacing/>
    </w:pPr>
  </w:style>
  <w:style w:type="paragraph" w:customStyle="1" w:styleId="a5">
    <w:name w:val="Знак"/>
    <w:basedOn w:val="a"/>
    <w:uiPriority w:val="99"/>
    <w:rsid w:val="00404D4A"/>
    <w:pPr>
      <w:spacing w:before="100" w:beforeAutospacing="1" w:after="100" w:afterAutospacing="1" w:line="240" w:lineRule="auto"/>
    </w:pPr>
    <w:rPr>
      <w:rFonts w:ascii="Tahoma" w:eastAsia="Times New Roman" w:hAnsi="Tahoma"/>
      <w:sz w:val="20"/>
      <w:szCs w:val="20"/>
      <w:lang w:val="en-US"/>
    </w:rPr>
  </w:style>
  <w:style w:type="paragraph" w:customStyle="1" w:styleId="a6">
    <w:name w:val="Содержимое таблицы"/>
    <w:basedOn w:val="a"/>
    <w:rsid w:val="000B5C9D"/>
    <w:pPr>
      <w:widowControl w:val="0"/>
      <w:suppressLineNumbers/>
      <w:suppressAutoHyphens/>
      <w:spacing w:after="0" w:line="240" w:lineRule="auto"/>
    </w:pPr>
    <w:rPr>
      <w:rFonts w:ascii="Arial" w:hAnsi="Arial"/>
      <w:kern w:val="1"/>
      <w:sz w:val="24"/>
      <w:szCs w:val="24"/>
      <w:lang w:eastAsia="ar-SA"/>
    </w:rPr>
  </w:style>
  <w:style w:type="paragraph" w:styleId="a7">
    <w:name w:val="Body Text Indent"/>
    <w:basedOn w:val="a"/>
    <w:link w:val="a8"/>
    <w:rsid w:val="00BE00FE"/>
    <w:pPr>
      <w:spacing w:after="0" w:line="240" w:lineRule="auto"/>
      <w:ind w:firstLine="540"/>
      <w:jc w:val="both"/>
    </w:pPr>
    <w:rPr>
      <w:rFonts w:ascii="Times New Roman" w:eastAsia="Times New Roman" w:hAnsi="Times New Roman"/>
      <w:sz w:val="28"/>
      <w:szCs w:val="24"/>
      <w:lang w:eastAsia="ru-RU"/>
    </w:rPr>
  </w:style>
  <w:style w:type="character" w:customStyle="1" w:styleId="a8">
    <w:name w:val="Основной текст с отступом Знак"/>
    <w:basedOn w:val="a0"/>
    <w:link w:val="a7"/>
    <w:uiPriority w:val="99"/>
    <w:locked/>
    <w:rsid w:val="00BE00FE"/>
    <w:rPr>
      <w:rFonts w:ascii="Times New Roman" w:hAnsi="Times New Roman" w:cs="Times New Roman"/>
      <w:sz w:val="24"/>
      <w:szCs w:val="24"/>
      <w:lang w:eastAsia="ru-RU"/>
    </w:rPr>
  </w:style>
  <w:style w:type="paragraph" w:customStyle="1" w:styleId="msonormalcxspmiddle">
    <w:name w:val="msonormalcxspmiddle"/>
    <w:basedOn w:val="a"/>
    <w:rsid w:val="00BE00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Основной текст_"/>
    <w:link w:val="10"/>
    <w:uiPriority w:val="99"/>
    <w:locked/>
    <w:rsid w:val="008250FD"/>
    <w:rPr>
      <w:rFonts w:ascii="Times New Roman" w:hAnsi="Times New Roman"/>
      <w:sz w:val="25"/>
      <w:shd w:val="clear" w:color="auto" w:fill="FFFFFF"/>
    </w:rPr>
  </w:style>
  <w:style w:type="paragraph" w:customStyle="1" w:styleId="10">
    <w:name w:val="Основной текст1"/>
    <w:basedOn w:val="a"/>
    <w:link w:val="a9"/>
    <w:uiPriority w:val="99"/>
    <w:rsid w:val="008250FD"/>
    <w:pPr>
      <w:shd w:val="clear" w:color="auto" w:fill="FFFFFF"/>
      <w:spacing w:after="0" w:line="341" w:lineRule="exact"/>
      <w:jc w:val="center"/>
    </w:pPr>
    <w:rPr>
      <w:rFonts w:ascii="Times New Roman" w:hAnsi="Times New Roman"/>
      <w:sz w:val="25"/>
      <w:szCs w:val="20"/>
    </w:rPr>
  </w:style>
  <w:style w:type="paragraph" w:styleId="aa">
    <w:name w:val="footer"/>
    <w:basedOn w:val="a"/>
    <w:link w:val="ab"/>
    <w:uiPriority w:val="99"/>
    <w:rsid w:val="002E019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0"/>
    <w:link w:val="aa"/>
    <w:uiPriority w:val="99"/>
    <w:locked/>
    <w:rsid w:val="002E019D"/>
    <w:rPr>
      <w:rFonts w:ascii="Times New Roman" w:hAnsi="Times New Roman" w:cs="Times New Roman"/>
      <w:sz w:val="24"/>
      <w:szCs w:val="24"/>
      <w:lang w:eastAsia="ru-RU"/>
    </w:rPr>
  </w:style>
  <w:style w:type="character" w:styleId="ac">
    <w:name w:val="page number"/>
    <w:basedOn w:val="a0"/>
    <w:uiPriority w:val="99"/>
    <w:rsid w:val="002E019D"/>
    <w:rPr>
      <w:rFonts w:cs="Times New Roman"/>
    </w:rPr>
  </w:style>
  <w:style w:type="paragraph" w:styleId="ad">
    <w:name w:val="header"/>
    <w:basedOn w:val="a"/>
    <w:link w:val="ae"/>
    <w:uiPriority w:val="99"/>
    <w:rsid w:val="002E019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Верхний колонтитул Знак"/>
    <w:basedOn w:val="a0"/>
    <w:link w:val="ad"/>
    <w:uiPriority w:val="99"/>
    <w:locked/>
    <w:rsid w:val="002E019D"/>
    <w:rPr>
      <w:rFonts w:ascii="Times New Roman" w:hAnsi="Times New Roman" w:cs="Times New Roman"/>
      <w:sz w:val="24"/>
      <w:szCs w:val="24"/>
      <w:lang w:eastAsia="ru-RU"/>
    </w:rPr>
  </w:style>
  <w:style w:type="paragraph" w:customStyle="1" w:styleId="21">
    <w:name w:val="Знак2"/>
    <w:basedOn w:val="a"/>
    <w:uiPriority w:val="99"/>
    <w:rsid w:val="002E019D"/>
    <w:pPr>
      <w:spacing w:after="160" w:line="240" w:lineRule="exact"/>
    </w:pPr>
    <w:rPr>
      <w:rFonts w:ascii="Verdana" w:eastAsia="Times New Roman" w:hAnsi="Verdana"/>
      <w:sz w:val="20"/>
      <w:szCs w:val="20"/>
      <w:lang w:val="en-US"/>
    </w:rPr>
  </w:style>
  <w:style w:type="paragraph" w:styleId="22">
    <w:name w:val="Body Text Indent 2"/>
    <w:basedOn w:val="a"/>
    <w:link w:val="23"/>
    <w:uiPriority w:val="99"/>
    <w:rsid w:val="002E019D"/>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link w:val="22"/>
    <w:uiPriority w:val="99"/>
    <w:locked/>
    <w:rsid w:val="002E019D"/>
    <w:rPr>
      <w:rFonts w:ascii="Times New Roman" w:hAnsi="Times New Roman" w:cs="Times New Roman"/>
      <w:sz w:val="24"/>
      <w:szCs w:val="24"/>
      <w:lang w:eastAsia="ru-RU"/>
    </w:rPr>
  </w:style>
  <w:style w:type="paragraph" w:styleId="af">
    <w:name w:val="Body Text"/>
    <w:basedOn w:val="a"/>
    <w:link w:val="af0"/>
    <w:uiPriority w:val="99"/>
    <w:rsid w:val="002E019D"/>
    <w:pPr>
      <w:spacing w:after="120" w:line="240" w:lineRule="auto"/>
    </w:pPr>
    <w:rPr>
      <w:rFonts w:ascii="Times New Roman" w:eastAsia="Times New Roman" w:hAnsi="Times New Roman"/>
      <w:sz w:val="24"/>
      <w:szCs w:val="24"/>
      <w:lang w:eastAsia="ru-RU"/>
    </w:rPr>
  </w:style>
  <w:style w:type="character" w:customStyle="1" w:styleId="af0">
    <w:name w:val="Основной текст Знак"/>
    <w:basedOn w:val="a0"/>
    <w:link w:val="af"/>
    <w:uiPriority w:val="99"/>
    <w:locked/>
    <w:rsid w:val="002E019D"/>
    <w:rPr>
      <w:rFonts w:ascii="Times New Roman" w:hAnsi="Times New Roman" w:cs="Times New Roman"/>
      <w:sz w:val="24"/>
      <w:szCs w:val="24"/>
      <w:lang w:eastAsia="ru-RU"/>
    </w:rPr>
  </w:style>
  <w:style w:type="paragraph" w:styleId="31">
    <w:name w:val="Body Text 3"/>
    <w:basedOn w:val="a"/>
    <w:link w:val="32"/>
    <w:uiPriority w:val="99"/>
    <w:rsid w:val="002E019D"/>
    <w:pPr>
      <w:spacing w:after="0" w:line="240" w:lineRule="auto"/>
      <w:jc w:val="both"/>
    </w:pPr>
    <w:rPr>
      <w:rFonts w:ascii="Arial" w:eastAsia="Times New Roman" w:hAnsi="Arial" w:cs="Arial"/>
      <w:sz w:val="24"/>
      <w:szCs w:val="24"/>
      <w:lang w:eastAsia="ru-RU"/>
    </w:rPr>
  </w:style>
  <w:style w:type="character" w:customStyle="1" w:styleId="32">
    <w:name w:val="Основной текст 3 Знак"/>
    <w:basedOn w:val="a0"/>
    <w:link w:val="31"/>
    <w:uiPriority w:val="99"/>
    <w:locked/>
    <w:rsid w:val="002E019D"/>
    <w:rPr>
      <w:rFonts w:ascii="Arial" w:hAnsi="Arial" w:cs="Arial"/>
      <w:sz w:val="24"/>
      <w:szCs w:val="24"/>
      <w:lang w:eastAsia="ru-RU"/>
    </w:rPr>
  </w:style>
  <w:style w:type="character" w:customStyle="1" w:styleId="TitleChar">
    <w:name w:val="Title Char"/>
    <w:uiPriority w:val="99"/>
    <w:locked/>
    <w:rsid w:val="002E019D"/>
    <w:rPr>
      <w:sz w:val="32"/>
      <w:lang w:eastAsia="ru-RU"/>
    </w:rPr>
  </w:style>
  <w:style w:type="paragraph" w:styleId="af1">
    <w:name w:val="Title"/>
    <w:basedOn w:val="a"/>
    <w:link w:val="af2"/>
    <w:uiPriority w:val="99"/>
    <w:qFormat/>
    <w:rsid w:val="002E019D"/>
    <w:pPr>
      <w:tabs>
        <w:tab w:val="center" w:pos="4111"/>
      </w:tabs>
      <w:spacing w:after="0" w:line="240" w:lineRule="auto"/>
      <w:jc w:val="center"/>
    </w:pPr>
    <w:rPr>
      <w:sz w:val="32"/>
      <w:szCs w:val="20"/>
      <w:lang w:eastAsia="ru-RU"/>
    </w:rPr>
  </w:style>
  <w:style w:type="character" w:customStyle="1" w:styleId="TitleChar1">
    <w:name w:val="Title Char1"/>
    <w:basedOn w:val="a0"/>
    <w:link w:val="af1"/>
    <w:uiPriority w:val="99"/>
    <w:locked/>
    <w:rsid w:val="0041177E"/>
    <w:rPr>
      <w:rFonts w:ascii="Cambria" w:hAnsi="Cambria" w:cs="Times New Roman"/>
      <w:b/>
      <w:bCs/>
      <w:kern w:val="28"/>
      <w:sz w:val="32"/>
      <w:szCs w:val="32"/>
      <w:lang w:eastAsia="en-US"/>
    </w:rPr>
  </w:style>
  <w:style w:type="character" w:customStyle="1" w:styleId="af2">
    <w:name w:val="Название Знак"/>
    <w:basedOn w:val="a0"/>
    <w:link w:val="af1"/>
    <w:uiPriority w:val="99"/>
    <w:locked/>
    <w:rsid w:val="002E019D"/>
    <w:rPr>
      <w:rFonts w:ascii="Cambria" w:hAnsi="Cambria" w:cs="Times New Roman"/>
      <w:color w:val="17365D"/>
      <w:spacing w:val="5"/>
      <w:kern w:val="28"/>
      <w:sz w:val="52"/>
      <w:szCs w:val="52"/>
    </w:rPr>
  </w:style>
  <w:style w:type="paragraph" w:styleId="24">
    <w:name w:val="Body Text 2"/>
    <w:basedOn w:val="a"/>
    <w:link w:val="25"/>
    <w:uiPriority w:val="99"/>
    <w:rsid w:val="002E019D"/>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0"/>
    <w:link w:val="24"/>
    <w:uiPriority w:val="99"/>
    <w:locked/>
    <w:rsid w:val="002E019D"/>
    <w:rPr>
      <w:rFonts w:ascii="Times New Roman" w:hAnsi="Times New Roman" w:cs="Times New Roman"/>
      <w:sz w:val="24"/>
      <w:szCs w:val="24"/>
      <w:lang w:eastAsia="ru-RU"/>
    </w:rPr>
  </w:style>
  <w:style w:type="paragraph" w:customStyle="1" w:styleId="11">
    <w:name w:val="Без интервала1"/>
    <w:uiPriority w:val="99"/>
    <w:rsid w:val="006F540F"/>
    <w:rPr>
      <w:sz w:val="22"/>
      <w:szCs w:val="22"/>
      <w:lang w:eastAsia="en-US"/>
    </w:rPr>
  </w:style>
  <w:style w:type="character" w:customStyle="1" w:styleId="af3">
    <w:name w:val="Подпись к таблице_"/>
    <w:basedOn w:val="a0"/>
    <w:uiPriority w:val="99"/>
    <w:rsid w:val="006420B3"/>
    <w:rPr>
      <w:rFonts w:ascii="Times New Roman" w:eastAsia="Times New Roman" w:hAnsi="Times New Roman" w:cs="Times New Roman"/>
      <w:sz w:val="23"/>
      <w:szCs w:val="23"/>
      <w:u w:val="none"/>
    </w:rPr>
  </w:style>
  <w:style w:type="character" w:customStyle="1" w:styleId="26">
    <w:name w:val="Основной текст2"/>
    <w:basedOn w:val="a9"/>
    <w:uiPriority w:val="99"/>
    <w:rsid w:val="006420B3"/>
    <w:rPr>
      <w:rFonts w:eastAsia="Times New Roman" w:cs="Times New Roman"/>
      <w:color w:val="000000"/>
      <w:spacing w:val="0"/>
      <w:w w:val="100"/>
      <w:position w:val="0"/>
      <w:sz w:val="23"/>
      <w:szCs w:val="23"/>
      <w:u w:val="none"/>
      <w:lang w:val="ru-RU"/>
    </w:rPr>
  </w:style>
  <w:style w:type="character" w:customStyle="1" w:styleId="af4">
    <w:name w:val="Подпись к таблице"/>
    <w:basedOn w:val="af3"/>
    <w:uiPriority w:val="99"/>
    <w:rsid w:val="006420B3"/>
    <w:rPr>
      <w:color w:val="000000"/>
      <w:spacing w:val="0"/>
      <w:w w:val="100"/>
      <w:position w:val="0"/>
      <w:u w:val="single"/>
      <w:lang w:val="ru-RU"/>
    </w:rPr>
  </w:style>
  <w:style w:type="character" w:customStyle="1" w:styleId="af5">
    <w:name w:val="Основной текст + Полужирный"/>
    <w:basedOn w:val="a9"/>
    <w:uiPriority w:val="99"/>
    <w:rsid w:val="006420B3"/>
    <w:rPr>
      <w:rFonts w:eastAsia="Times New Roman" w:cs="Times New Roman"/>
      <w:b/>
      <w:bCs/>
      <w:color w:val="000000"/>
      <w:spacing w:val="0"/>
      <w:w w:val="100"/>
      <w:position w:val="0"/>
      <w:sz w:val="23"/>
      <w:szCs w:val="23"/>
      <w:u w:val="none"/>
      <w:lang w:val="ru-RU"/>
    </w:rPr>
  </w:style>
  <w:style w:type="paragraph" w:customStyle="1" w:styleId="5">
    <w:name w:val="Основной текст5"/>
    <w:basedOn w:val="a"/>
    <w:uiPriority w:val="99"/>
    <w:rsid w:val="006420B3"/>
    <w:pPr>
      <w:widowControl w:val="0"/>
      <w:shd w:val="clear" w:color="auto" w:fill="FFFFFF"/>
      <w:spacing w:after="0" w:line="274" w:lineRule="exact"/>
      <w:ind w:hanging="360"/>
    </w:pPr>
    <w:rPr>
      <w:rFonts w:ascii="Times New Roman" w:hAnsi="Times New Roman"/>
      <w:color w:val="000000"/>
      <w:sz w:val="23"/>
      <w:szCs w:val="23"/>
      <w:lang w:eastAsia="ru-RU"/>
    </w:rPr>
  </w:style>
  <w:style w:type="character" w:styleId="af6">
    <w:name w:val="Hyperlink"/>
    <w:basedOn w:val="a0"/>
    <w:uiPriority w:val="99"/>
    <w:unhideWhenUsed/>
    <w:locked/>
    <w:rsid w:val="003B1E21"/>
    <w:rPr>
      <w:color w:val="0000FF"/>
      <w:u w:val="single"/>
    </w:rPr>
  </w:style>
  <w:style w:type="paragraph" w:styleId="af7">
    <w:name w:val="Balloon Text"/>
    <w:basedOn w:val="a"/>
    <w:link w:val="af8"/>
    <w:uiPriority w:val="99"/>
    <w:semiHidden/>
    <w:unhideWhenUsed/>
    <w:locked/>
    <w:rsid w:val="001458F9"/>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1458F9"/>
    <w:rPr>
      <w:rFonts w:ascii="Tahoma" w:hAnsi="Tahoma" w:cs="Tahoma"/>
      <w:sz w:val="16"/>
      <w:szCs w:val="16"/>
      <w:lang w:eastAsia="en-US"/>
    </w:rPr>
  </w:style>
  <w:style w:type="character" w:styleId="af9">
    <w:name w:val="Strong"/>
    <w:basedOn w:val="a0"/>
    <w:uiPriority w:val="22"/>
    <w:qFormat/>
    <w:locked/>
    <w:rsid w:val="00E9795B"/>
    <w:rPr>
      <w:b/>
      <w:bCs/>
    </w:rPr>
  </w:style>
  <w:style w:type="paragraph" w:styleId="afa">
    <w:name w:val="Normal (Web)"/>
    <w:basedOn w:val="a"/>
    <w:uiPriority w:val="99"/>
    <w:unhideWhenUsed/>
    <w:locked/>
    <w:rsid w:val="00E9795B"/>
    <w:pPr>
      <w:spacing w:before="100" w:beforeAutospacing="1" w:after="100" w:afterAutospacing="1" w:line="240" w:lineRule="auto"/>
    </w:pPr>
    <w:rPr>
      <w:rFonts w:ascii="Times New Roman" w:eastAsia="Times New Roman" w:hAnsi="Times New Roman"/>
      <w:sz w:val="24"/>
      <w:szCs w:val="24"/>
      <w:lang w:eastAsia="ru-RU"/>
    </w:rPr>
  </w:style>
  <w:style w:type="paragraph" w:styleId="afb">
    <w:name w:val="Plain Text"/>
    <w:basedOn w:val="a"/>
    <w:link w:val="afc"/>
    <w:uiPriority w:val="99"/>
    <w:locked/>
    <w:rsid w:val="009132FC"/>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0"/>
    <w:link w:val="afb"/>
    <w:uiPriority w:val="99"/>
    <w:rsid w:val="009132FC"/>
    <w:rPr>
      <w:rFonts w:ascii="Courier New" w:eastAsia="Times New Roman" w:hAnsi="Courier New" w:cs="Courier New"/>
    </w:rPr>
  </w:style>
  <w:style w:type="character" w:styleId="afd">
    <w:name w:val="Emphasis"/>
    <w:basedOn w:val="a0"/>
    <w:uiPriority w:val="20"/>
    <w:qFormat/>
    <w:locked/>
    <w:rsid w:val="006F3F47"/>
    <w:rPr>
      <w:i/>
      <w:iCs/>
    </w:rPr>
  </w:style>
  <w:style w:type="character" w:customStyle="1" w:styleId="30">
    <w:name w:val="Заголовок 3 Знак"/>
    <w:basedOn w:val="a0"/>
    <w:link w:val="3"/>
    <w:uiPriority w:val="9"/>
    <w:rsid w:val="00025102"/>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divs>
    <w:div w:id="9852068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y.zppdon.ru/" TargetMode="External"/><Relationship Id="rId3" Type="http://schemas.openxmlformats.org/officeDocument/2006/relationships/settings" Target="settings.xml"/><Relationship Id="rId7" Type="http://schemas.openxmlformats.org/officeDocument/2006/relationships/hyperlink" Target="http://lawgimn.ru/wp-content/uploads/2019/03/YUrGim_akkreditatsiya.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_roster@mail.ru"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openclass.ru/" TargetMode="External"/><Relationship Id="rId4" Type="http://schemas.openxmlformats.org/officeDocument/2006/relationships/webSettings" Target="webSettings.xml"/><Relationship Id="rId9" Type="http://schemas.openxmlformats.org/officeDocument/2006/relationships/hyperlink" Target="http://new-uchitelskay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30</Pages>
  <Words>13179</Words>
  <Characters>75124</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Win-S-GROUP</Company>
  <LinksUpToDate>false</LinksUpToDate>
  <CharactersWithSpaces>88127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юра  мама</dc:creator>
  <cp:lastModifiedBy>Пользователь</cp:lastModifiedBy>
  <cp:revision>14</cp:revision>
  <cp:lastPrinted>2015-10-15T14:38:00Z</cp:lastPrinted>
  <dcterms:created xsi:type="dcterms:W3CDTF">2022-07-21T10:26:00Z</dcterms:created>
  <dcterms:modified xsi:type="dcterms:W3CDTF">2023-04-18T09:39:00Z</dcterms:modified>
</cp:coreProperties>
</file>